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CA4C7" w14:textId="1B92F1DC" w:rsidR="008F1D50" w:rsidRPr="005C6A85" w:rsidRDefault="006846FB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C6A85">
        <w:rPr>
          <w:rFonts w:ascii="Times New Roman" w:hAnsi="Times New Roman" w:cs="Times New Roman"/>
          <w:noProof/>
          <w:szCs w:val="28"/>
          <w:lang w:eastAsia="uk-UA"/>
        </w:rPr>
        <w:drawing>
          <wp:anchor distT="0" distB="0" distL="114300" distR="114300" simplePos="0" relativeHeight="251655680" behindDoc="0" locked="0" layoutInCell="1" allowOverlap="1" wp14:anchorId="6BFFD85F" wp14:editId="2602E11B">
            <wp:simplePos x="0" y="0"/>
            <wp:positionH relativeFrom="column">
              <wp:posOffset>-646430</wp:posOffset>
            </wp:positionH>
            <wp:positionV relativeFrom="paragraph">
              <wp:posOffset>-139700</wp:posOffset>
            </wp:positionV>
            <wp:extent cx="1080000" cy="1080000"/>
            <wp:effectExtent l="38100" t="38100" r="101600" b="101600"/>
            <wp:wrapNone/>
            <wp:docPr id="79" name="Рисунок 1" descr="Ð¤Ð°Ð¹Ð»:ÐÐ¼Ð±Ð»ÐµÐ¼Ð° ÐÐ¨Ð.sv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8" descr="Ð¤Ð°Ð¹Ð»:ÐÐ¼Ð±Ð»ÐµÐ¼Ð° ÐÐ¨Ð.sv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502970">
        <w:rPr>
          <w:rFonts w:ascii="Times New Roman" w:hAnsi="Times New Roman" w:cs="Times New Roman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6AB5FA" wp14:editId="3C6220D9">
                <wp:simplePos x="0" y="0"/>
                <wp:positionH relativeFrom="column">
                  <wp:posOffset>847725</wp:posOffset>
                </wp:positionH>
                <wp:positionV relativeFrom="paragraph">
                  <wp:posOffset>-728345</wp:posOffset>
                </wp:positionV>
                <wp:extent cx="149225" cy="10727690"/>
                <wp:effectExtent l="0" t="0" r="0" b="0"/>
                <wp:wrapNone/>
                <wp:docPr id="16" name="Freeform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225" cy="10727690"/>
                        </a:xfrm>
                        <a:custGeom>
                          <a:avLst/>
                          <a:gdLst>
                            <a:gd name="T0" fmla="*/ 4866 w 4866"/>
                            <a:gd name="T1" fmla="*/ 0 h 15840"/>
                            <a:gd name="T2" fmla="*/ 0 w 4866"/>
                            <a:gd name="T3" fmla="*/ 0 h 15840"/>
                            <a:gd name="T4" fmla="*/ 0 w 4866"/>
                            <a:gd name="T5" fmla="*/ 15840 h 15840"/>
                            <a:gd name="T6" fmla="*/ 4866 w 4866"/>
                            <a:gd name="T7" fmla="*/ 15840 h 15840"/>
                            <a:gd name="T8" fmla="*/ 4866 w 4866"/>
                            <a:gd name="T9" fmla="*/ 0 h 1584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866" h="15840">
                              <a:moveTo>
                                <a:pt x="4866" y="0"/>
                              </a:move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lnTo>
                                <a:pt x="4866" y="15840"/>
                              </a:lnTo>
                              <a:lnTo>
                                <a:pt x="4866" y="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F6B61" id="Freeform 253" o:spid="_x0000_s1026" style="position:absolute;margin-left:66.75pt;margin-top:-57.35pt;width:11.75pt;height:84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66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" path="m4866,l,,,15840r4866,l4866,e" fillcolor="#231f20" stroked="f">
                <v:path arrowok="t" o:connecttype="custom" o:connectlocs="149225,0;0,0;0,10727690;149225,10727690;149225,0" o:connectangles="0,0,0,0,0"/>
              </v:shape>
            </w:pict>
          </mc:Fallback>
        </mc:AlternateContent>
      </w:r>
      <w:r w:rsidR="00502970">
        <w:rPr>
          <w:rFonts w:ascii="Times New Roman" w:hAnsi="Times New Roman" w:cs="Times New Roman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C14B18" wp14:editId="08373942">
                <wp:simplePos x="0" y="0"/>
                <wp:positionH relativeFrom="column">
                  <wp:posOffset>1005840</wp:posOffset>
                </wp:positionH>
                <wp:positionV relativeFrom="paragraph">
                  <wp:posOffset>-716280</wp:posOffset>
                </wp:positionV>
                <wp:extent cx="5833110" cy="10727690"/>
                <wp:effectExtent l="0" t="0" r="0" b="0"/>
                <wp:wrapNone/>
                <wp:docPr id="437" name="Freeform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3110" cy="10727690"/>
                        </a:xfrm>
                        <a:custGeom>
                          <a:avLst/>
                          <a:gdLst>
                            <a:gd name="T0" fmla="+- 0 4866 4866"/>
                            <a:gd name="T1" fmla="*/ T0 w 7373"/>
                            <a:gd name="T2" fmla="*/ 15840 h 15840"/>
                            <a:gd name="T3" fmla="+- 0 12240 4866"/>
                            <a:gd name="T4" fmla="*/ T3 w 7373"/>
                            <a:gd name="T5" fmla="*/ 15840 h 15840"/>
                            <a:gd name="T6" fmla="+- 0 12240 4866"/>
                            <a:gd name="T7" fmla="*/ T6 w 7373"/>
                            <a:gd name="T8" fmla="*/ 0 h 15840"/>
                            <a:gd name="T9" fmla="+- 0 4866 4866"/>
                            <a:gd name="T10" fmla="*/ T9 w 7373"/>
                            <a:gd name="T11" fmla="*/ 0 h 15840"/>
                            <a:gd name="T12" fmla="+- 0 4866 4866"/>
                            <a:gd name="T13" fmla="*/ T12 w 7373"/>
                            <a:gd name="T14" fmla="*/ 15840 h 1584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373" h="15840">
                              <a:moveTo>
                                <a:pt x="0" y="15840"/>
                              </a:moveTo>
                              <a:lnTo>
                                <a:pt x="7374" y="15840"/>
                              </a:lnTo>
                              <a:lnTo>
                                <a:pt x="7374" y="0"/>
                              </a:ln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7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495DD" w14:textId="77777777" w:rsidR="00497D2D" w:rsidRDefault="00497D2D" w:rsidP="00507C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14B18" id="Freeform 255" o:spid="_x0000_s1026" style="position:absolute;left:0;text-align:left;margin-left:79.2pt;margin-top:-56.4pt;width:459.3pt;height:84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373,15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" adj="-11796480,,5400" path="m,15840r7374,l7374,,,,,15840xe" fillcolor="#bab7ab" stroked="f">
                <v:stroke joinstyle="round"/>
                <v:formulas/>
                <v:path arrowok="t" o:connecttype="custom" o:connectlocs="0,10727690;5833901,10727690;5833901,0;0,0;0,10727690" o:connectangles="0,0,0,0,0" textboxrect="0,0,7373,15840"/>
                <v:textbox>
                  <w:txbxContent>
                    <w:p w14:paraId="4F7495DD" w14:textId="77777777" w:rsidR="00497D2D" w:rsidRDefault="00497D2D" w:rsidP="00507C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07CFB" w:rsidRPr="005C6A85">
        <w:rPr>
          <w:rFonts w:ascii="Times New Roman" w:hAnsi="Times New Roman" w:cs="Times New Roman"/>
          <w:noProof/>
          <w:lang w:eastAsia="uk-UA"/>
        </w:rPr>
        <w:drawing>
          <wp:anchor distT="0" distB="0" distL="114300" distR="114300" simplePos="0" relativeHeight="251650560" behindDoc="0" locked="0" layoutInCell="1" allowOverlap="1" wp14:anchorId="3BD424FE" wp14:editId="549BF0C6">
            <wp:simplePos x="0" y="0"/>
            <wp:positionH relativeFrom="column">
              <wp:posOffset>-1113155</wp:posOffset>
            </wp:positionH>
            <wp:positionV relativeFrom="paragraph">
              <wp:posOffset>-723900</wp:posOffset>
            </wp:positionV>
            <wp:extent cx="1998000" cy="11039537"/>
            <wp:effectExtent l="0" t="0" r="2540" b="0"/>
            <wp:wrapNone/>
            <wp:docPr id="4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000" cy="11039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AA51D0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2118B81" w14:textId="30716444" w:rsidR="008F1D50" w:rsidRPr="005C6A85" w:rsidRDefault="0050297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D70C739" wp14:editId="54FAB151">
                <wp:simplePos x="0" y="0"/>
                <wp:positionH relativeFrom="page">
                  <wp:posOffset>2133600</wp:posOffset>
                </wp:positionH>
                <wp:positionV relativeFrom="page">
                  <wp:posOffset>2270760</wp:posOffset>
                </wp:positionV>
                <wp:extent cx="5354955" cy="2118360"/>
                <wp:effectExtent l="0" t="0" r="0" b="0"/>
                <wp:wrapNone/>
                <wp:docPr id="538" name="Прямоугольник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4955" cy="211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57D8B0" w14:textId="69ED7C55" w:rsidR="00497D2D" w:rsidRDefault="00497D2D" w:rsidP="00507CFB">
                            <w:pPr>
                              <w:spacing w:after="120" w:line="240" w:lineRule="auto"/>
                              <w:ind w:left="-567" w:right="-465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56C7C855" w14:textId="77777777" w:rsidR="004C1500" w:rsidRPr="004C1500" w:rsidRDefault="004C1500" w:rsidP="004C1500">
                            <w:pPr>
                              <w:spacing w:after="0" w:line="240" w:lineRule="auto"/>
                              <w:ind w:left="-567" w:right="-465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8"/>
                                <w:lang w:val="ru-RU"/>
                              </w:rPr>
                            </w:pPr>
                          </w:p>
                          <w:p w14:paraId="1820CD5A" w14:textId="77777777" w:rsidR="00497D2D" w:rsidRPr="00497D2D" w:rsidRDefault="00497D2D" w:rsidP="0000096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8"/>
                              </w:rPr>
                            </w:pPr>
                            <w:r w:rsidRPr="00497D2D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28"/>
                              </w:rPr>
                              <w:t>Організація зберігання ПДТ та майна у реж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28"/>
                              </w:rPr>
                              <w:t>имі бойової готовності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0C739" id="Прямоугольник 538" o:spid="_x0000_s1027" style="position:absolute;left:0;text-align:left;margin-left:168pt;margin-top:178.8pt;width:421.65pt;height:166.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" filled="f" stroked="f" strokecolor="white" strokeweight="1.5pt">
                <v:textbox inset="0,0,0,0">
                  <w:txbxContent>
                    <w:p w14:paraId="6F57D8B0" w14:textId="69ED7C55" w:rsidR="00497D2D" w:rsidRDefault="00497D2D" w:rsidP="00507CFB">
                      <w:pPr>
                        <w:spacing w:after="120" w:line="240" w:lineRule="auto"/>
                        <w:ind w:left="-567" w:right="-465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56C7C855" w14:textId="77777777" w:rsidR="004C1500" w:rsidRPr="004C1500" w:rsidRDefault="004C1500" w:rsidP="004C1500">
                      <w:pPr>
                        <w:spacing w:after="0" w:line="240" w:lineRule="auto"/>
                        <w:ind w:left="-567" w:right="-465"/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8"/>
                          <w:lang w:val="ru-RU"/>
                        </w:rPr>
                      </w:pPr>
                    </w:p>
                    <w:p w14:paraId="1820CD5A" w14:textId="77777777" w:rsidR="00497D2D" w:rsidRPr="00497D2D" w:rsidRDefault="00497D2D" w:rsidP="0000096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4"/>
                          <w:szCs w:val="48"/>
                        </w:rPr>
                      </w:pPr>
                      <w:r w:rsidRPr="00497D2D">
                        <w:rPr>
                          <w:rFonts w:ascii="Times New Roman" w:hAnsi="Times New Roman" w:cs="Times New Roman"/>
                          <w:b/>
                          <w:sz w:val="36"/>
                          <w:szCs w:val="28"/>
                        </w:rPr>
                        <w:t>Організація зберігання ПДТ та майна у реж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28"/>
                        </w:rPr>
                        <w:t>имі бойової готовності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97DA1A" wp14:editId="1DABD1F7">
                <wp:simplePos x="0" y="0"/>
                <wp:positionH relativeFrom="page">
                  <wp:posOffset>2331720</wp:posOffset>
                </wp:positionH>
                <wp:positionV relativeFrom="page">
                  <wp:posOffset>9304020</wp:posOffset>
                </wp:positionV>
                <wp:extent cx="4871085" cy="952500"/>
                <wp:effectExtent l="0" t="0" r="0" b="0"/>
                <wp:wrapNone/>
                <wp:docPr id="539" name="Прямоугольник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108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424C0" w14:textId="77777777" w:rsidR="00497D2D" w:rsidRPr="00B06E07" w:rsidRDefault="00497D2D" w:rsidP="00BF1649">
                            <w:pPr>
                              <w:spacing w:after="0" w:line="240" w:lineRule="auto"/>
                              <w:ind w:left="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>БЕРЕЗЕНЬ 2025</w:t>
                            </w:r>
                          </w:p>
                          <w:p w14:paraId="60B2E0FE" w14:textId="77777777" w:rsidR="00497D2D" w:rsidRPr="00304B30" w:rsidRDefault="00497D2D" w:rsidP="00BF1649">
                            <w:pPr>
                              <w:spacing w:after="0" w:line="240" w:lineRule="auto"/>
                              <w:ind w:left="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496E6B3B" w14:textId="77777777" w:rsidR="00497D2D" w:rsidRPr="00304B30" w:rsidRDefault="00497D2D" w:rsidP="00BF1649">
                            <w:pPr>
                              <w:spacing w:after="0" w:line="240" w:lineRule="auto"/>
                              <w:ind w:left="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C14930C" w14:textId="77777777" w:rsidR="00497D2D" w:rsidRPr="000839D1" w:rsidRDefault="00497D2D" w:rsidP="00BF1649">
                            <w:pPr>
                              <w:spacing w:after="0" w:line="240" w:lineRule="auto"/>
                              <w:ind w:left="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bookmarkStart w:id="0" w:name="_Hlk42692799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2C59FA51" w14:textId="77777777" w:rsidR="00497D2D" w:rsidRPr="00547479" w:rsidRDefault="00497D2D" w:rsidP="00BF164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"/>
                              <w:jc w:val="both"/>
                            </w:pPr>
                            <w:r w:rsidRPr="00EC64D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:szCs w:val="32"/>
                                <w:lang w:eastAsia="uk-UA"/>
                              </w:rPr>
                              <w:t>ДЕСАНТНО-ШТУРМОВИХ ВІЙСЬК ЗБРОЙНИХ СИЛ УКРАЇНИ</w:t>
                            </w:r>
                          </w:p>
                          <w:bookmarkEnd w:id="0"/>
                          <w:p w14:paraId="12E4CFCB" w14:textId="77777777" w:rsidR="00497D2D" w:rsidRPr="00304B30" w:rsidRDefault="00497D2D" w:rsidP="008F1D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7DA1A" id="Прямоугольник 539" o:spid="_x0000_s1028" style="position:absolute;left:0;text-align:left;margin-left:183.6pt;margin-top:732.6pt;width:383.55pt;height:7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" filled="f" stroked="f" strokecolor="white" strokeweight="1.5pt">
                <v:textbox inset="0,0,0,0">
                  <w:txbxContent>
                    <w:p w14:paraId="767424C0" w14:textId="77777777" w:rsidR="00497D2D" w:rsidRPr="00B06E07" w:rsidRDefault="00497D2D" w:rsidP="00BF1649">
                      <w:pPr>
                        <w:spacing w:after="0" w:line="240" w:lineRule="auto"/>
                        <w:ind w:left="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  <w:t>БЕРЕЗЕНЬ 2025</w:t>
                      </w:r>
                    </w:p>
                    <w:p w14:paraId="60B2E0FE" w14:textId="77777777" w:rsidR="00497D2D" w:rsidRPr="00304B30" w:rsidRDefault="00497D2D" w:rsidP="00BF1649">
                      <w:pPr>
                        <w:spacing w:after="0" w:line="240" w:lineRule="auto"/>
                        <w:ind w:left="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496E6B3B" w14:textId="77777777" w:rsidR="00497D2D" w:rsidRPr="00304B30" w:rsidRDefault="00497D2D" w:rsidP="00BF1649">
                      <w:pPr>
                        <w:spacing w:after="0" w:line="240" w:lineRule="auto"/>
                        <w:ind w:left="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C14930C" w14:textId="77777777" w:rsidR="00497D2D" w:rsidRPr="000839D1" w:rsidRDefault="00497D2D" w:rsidP="00BF1649">
                      <w:pPr>
                        <w:spacing w:after="0" w:line="240" w:lineRule="auto"/>
                        <w:ind w:left="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bookmarkStart w:id="1" w:name="_Hlk42692799"/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2C59FA51" w14:textId="77777777" w:rsidR="00497D2D" w:rsidRPr="00547479" w:rsidRDefault="00497D2D" w:rsidP="00BF164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42"/>
                        <w:jc w:val="both"/>
                      </w:pPr>
                      <w:r w:rsidRPr="00EC64D1"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  <w:szCs w:val="32"/>
                          <w:lang w:eastAsia="uk-UA"/>
                        </w:rPr>
                        <w:t>ДЕСАНТНО-ШТУРМОВИХ ВІЙСЬК ЗБРОЙНИХ СИЛ УКРАЇНИ</w:t>
                      </w:r>
                    </w:p>
                    <w:bookmarkEnd w:id="1"/>
                    <w:p w14:paraId="12E4CFCB" w14:textId="77777777" w:rsidR="00497D2D" w:rsidRPr="00304B30" w:rsidRDefault="00497D2D" w:rsidP="008F1D50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eastAsia="uk-UA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6219FEB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8F1D50" w:rsidRPr="005C6A85" w:rsidSect="008F1D50">
          <w:headerReference w:type="even" r:id="rId10"/>
          <w:headerReference w:type="default" r:id="rId11"/>
          <w:headerReference w:type="first" r:id="rId12"/>
          <w:footerReference w:type="first" r:id="rId13"/>
          <w:pgSz w:w="11906" w:h="16838" w:code="9"/>
          <w:pgMar w:top="1134" w:right="567" w:bottom="1134" w:left="1701" w:header="567" w:footer="283" w:gutter="0"/>
          <w:cols w:space="708"/>
          <w:titlePg/>
          <w:docGrid w:linePitch="381"/>
        </w:sectPr>
      </w:pPr>
    </w:p>
    <w:p w14:paraId="510C9ACE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6B9BBEC1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8F1D50" w:rsidRPr="005C6A85" w:rsidSect="008F1D50">
          <w:headerReference w:type="first" r:id="rId14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7F16975D" w14:textId="77777777" w:rsidR="007E2AF9" w:rsidRPr="007E2AF9" w:rsidRDefault="007E2AF9" w:rsidP="007E2AF9">
      <w:pPr>
        <w:spacing w:after="0" w:line="240" w:lineRule="auto"/>
        <w:ind w:left="567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7E2AF9">
        <w:rPr>
          <w:rFonts w:ascii="Times New Roman" w:eastAsia="Times New Roman" w:hAnsi="Times New Roman" w:cs="Arial"/>
          <w:sz w:val="28"/>
          <w:szCs w:val="20"/>
        </w:rPr>
        <w:lastRenderedPageBreak/>
        <w:t xml:space="preserve">ЗАТВЕРДЖЕНО </w:t>
      </w:r>
    </w:p>
    <w:p w14:paraId="20B9D1E2" w14:textId="77777777" w:rsidR="007E2AF9" w:rsidRPr="007E2AF9" w:rsidRDefault="007E2AF9" w:rsidP="007E2AF9">
      <w:pPr>
        <w:spacing w:after="0" w:line="240" w:lineRule="auto"/>
        <w:ind w:left="567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7E2AF9">
        <w:rPr>
          <w:rFonts w:ascii="Times New Roman" w:eastAsia="Times New Roman" w:hAnsi="Times New Roman" w:cs="Arial"/>
          <w:sz w:val="28"/>
          <w:szCs w:val="20"/>
        </w:rPr>
        <w:t>Протокол засідання педагогічної ради військової частини А2900</w:t>
      </w:r>
    </w:p>
    <w:p w14:paraId="22DFCC68" w14:textId="13B591C3" w:rsidR="00787C40" w:rsidRPr="005C6A85" w:rsidRDefault="007E2AF9" w:rsidP="007E2AF9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AF9">
        <w:rPr>
          <w:rFonts w:ascii="Times New Roman" w:eastAsia="Times New Roman" w:hAnsi="Times New Roman" w:cs="Arial"/>
          <w:sz w:val="28"/>
          <w:szCs w:val="20"/>
        </w:rPr>
        <w:t>19.03.2025 року №2</w:t>
      </w:r>
    </w:p>
    <w:p w14:paraId="7EB17C08" w14:textId="77777777" w:rsidR="005F452B" w:rsidRPr="005C6A85" w:rsidRDefault="005F452B" w:rsidP="00BF16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9F03F5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0BA869C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ECAC358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B4FB69" w14:textId="467E4D13" w:rsidR="005F452B" w:rsidRPr="005C6A85" w:rsidRDefault="0050297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C456665" wp14:editId="0A179A12">
                <wp:simplePos x="0" y="0"/>
                <wp:positionH relativeFrom="page">
                  <wp:posOffset>1641475</wp:posOffset>
                </wp:positionH>
                <wp:positionV relativeFrom="page">
                  <wp:posOffset>3441700</wp:posOffset>
                </wp:positionV>
                <wp:extent cx="5650865" cy="2057400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CAE63" w14:textId="77777777" w:rsidR="00497D2D" w:rsidRPr="00B06E07" w:rsidRDefault="00497D2D" w:rsidP="00C55963">
                            <w:pPr>
                              <w:spacing w:after="120" w:line="240" w:lineRule="auto"/>
                              <w:ind w:left="-567" w:right="-465"/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060AF910" w14:textId="77777777" w:rsidR="00497D2D" w:rsidRPr="001F16E4" w:rsidRDefault="00497D2D" w:rsidP="00F72F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40"/>
                                <w:szCs w:val="48"/>
                              </w:rPr>
                            </w:pPr>
                            <w:r w:rsidRPr="002A763E"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28"/>
                                <w:lang w:eastAsia="ru-RU"/>
                              </w:rPr>
                              <w:t>Організація зберігання ПДТ та майна у реж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28"/>
                                <w:lang w:eastAsia="ru-RU"/>
                              </w:rPr>
                              <w:t>имі бойової готовності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56665" id="Прямоугольник 17" o:spid="_x0000_s1029" style="position:absolute;left:0;text-align:left;margin-left:129.25pt;margin-top:271pt;width:444.95pt;height:162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" filled="f" stroked="f" strokecolor="white" strokeweight="1.5pt">
                <v:textbox inset="0,0,0,0">
                  <w:txbxContent>
                    <w:p w14:paraId="4E8CAE63" w14:textId="77777777" w:rsidR="00497D2D" w:rsidRPr="00B06E07" w:rsidRDefault="00497D2D" w:rsidP="00C55963">
                      <w:pPr>
                        <w:spacing w:after="120" w:line="240" w:lineRule="auto"/>
                        <w:ind w:left="-567" w:right="-465"/>
                        <w:jc w:val="center"/>
                        <w:rPr>
                          <w:rFonts w:ascii="Times New Roman" w:hAnsi="Times New Roman"/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060AF910" w14:textId="77777777" w:rsidR="00497D2D" w:rsidRPr="001F16E4" w:rsidRDefault="00497D2D" w:rsidP="00F72F6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40"/>
                          <w:szCs w:val="48"/>
                        </w:rPr>
                      </w:pPr>
                      <w:r w:rsidRPr="002A763E">
                        <w:rPr>
                          <w:rFonts w:ascii="Times New Roman" w:eastAsia="Times New Roman" w:hAnsi="Times New Roman" w:cs="Times New Roman"/>
                          <w:sz w:val="36"/>
                          <w:szCs w:val="28"/>
                          <w:lang w:eastAsia="ru-RU"/>
                        </w:rPr>
                        <w:t>Організація зберігання ПДТ та майна у реж</w:t>
                      </w:r>
                      <w:r>
                        <w:rPr>
                          <w:rFonts w:ascii="Times New Roman" w:eastAsia="Times New Roman" w:hAnsi="Times New Roman" w:cs="Times New Roman"/>
                          <w:sz w:val="36"/>
                          <w:szCs w:val="28"/>
                          <w:lang w:eastAsia="ru-RU"/>
                        </w:rPr>
                        <w:t>имі бойової готовності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11DA8F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E7B997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9C78F9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7DDC8B0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68E06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C76A34C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634B17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448FD6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4EAAC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3FB852B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330956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9E0F8B3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6B1A1CE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79906D8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4A8705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CEAE50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A61A13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73EE50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08A59A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69DB59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B4CCAA8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C07820C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714D94E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5E16219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27D2DF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759A1F1" w14:textId="116596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4A67764" w14:textId="253A6175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13EECD4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6104F0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AB429AA" w14:textId="001B94BC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C1B3A5" w14:textId="50E7EBAD" w:rsidR="004C1500" w:rsidRDefault="00502970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5398F90" wp14:editId="6D78DDF5">
                <wp:simplePos x="0" y="0"/>
                <wp:positionH relativeFrom="page">
                  <wp:posOffset>2484755</wp:posOffset>
                </wp:positionH>
                <wp:positionV relativeFrom="page">
                  <wp:posOffset>9525000</wp:posOffset>
                </wp:positionV>
                <wp:extent cx="4751705" cy="929640"/>
                <wp:effectExtent l="0" t="0" r="0" b="0"/>
                <wp:wrapNone/>
                <wp:docPr id="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699B4F" w14:textId="77777777" w:rsidR="00497D2D" w:rsidRPr="005F452B" w:rsidRDefault="00497D2D" w:rsidP="00BF1649">
                            <w:pPr>
                              <w:spacing w:after="0" w:line="240" w:lineRule="auto"/>
                              <w:ind w:left="14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>БЕРЕЗЕНЬ 2025</w:t>
                            </w:r>
                          </w:p>
                          <w:p w14:paraId="2877C6F8" w14:textId="77777777" w:rsidR="00497D2D" w:rsidRPr="00304B30" w:rsidRDefault="00497D2D" w:rsidP="00BF1649">
                            <w:pPr>
                              <w:spacing w:after="0" w:line="240" w:lineRule="auto"/>
                              <w:ind w:left="14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1618E473" w14:textId="77777777" w:rsidR="00497D2D" w:rsidRPr="00304B30" w:rsidRDefault="00497D2D" w:rsidP="00BF1649">
                            <w:pPr>
                              <w:spacing w:after="0" w:line="240" w:lineRule="auto"/>
                              <w:ind w:left="14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5400DDC7" w14:textId="77777777" w:rsidR="00497D2D" w:rsidRPr="000839D1" w:rsidRDefault="00497D2D" w:rsidP="00BF1649">
                            <w:pPr>
                              <w:spacing w:after="0" w:line="240" w:lineRule="auto"/>
                              <w:ind w:left="14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4048F881" w14:textId="77777777" w:rsidR="00497D2D" w:rsidRPr="00547479" w:rsidRDefault="00497D2D" w:rsidP="00BF164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"/>
                              <w:jc w:val="both"/>
                            </w:pPr>
                            <w:r w:rsidRPr="00EC64D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:szCs w:val="32"/>
                                <w:lang w:eastAsia="uk-UA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4A724534" w14:textId="77777777" w:rsidR="00497D2D" w:rsidRPr="00304B30" w:rsidRDefault="00497D2D" w:rsidP="008F1D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98F90" id="Прямоугольник 13" o:spid="_x0000_s1030" style="position:absolute;left:0;text-align:left;margin-left:195.65pt;margin-top:750pt;width:374.15pt;height:73.2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" filled="f" stroked="f" strokecolor="white" strokeweight="1.5pt">
                <v:textbox inset="0,0,0,0">
                  <w:txbxContent>
                    <w:p w14:paraId="02699B4F" w14:textId="77777777" w:rsidR="00497D2D" w:rsidRPr="005F452B" w:rsidRDefault="00497D2D" w:rsidP="00BF1649">
                      <w:pPr>
                        <w:spacing w:after="0" w:line="240" w:lineRule="auto"/>
                        <w:ind w:left="14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  <w:t>БЕРЕЗЕНЬ 2025</w:t>
                      </w:r>
                    </w:p>
                    <w:p w14:paraId="2877C6F8" w14:textId="77777777" w:rsidR="00497D2D" w:rsidRPr="00304B30" w:rsidRDefault="00497D2D" w:rsidP="00BF1649">
                      <w:pPr>
                        <w:spacing w:after="0" w:line="240" w:lineRule="auto"/>
                        <w:ind w:left="14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1618E473" w14:textId="77777777" w:rsidR="00497D2D" w:rsidRPr="00304B30" w:rsidRDefault="00497D2D" w:rsidP="00BF1649">
                      <w:pPr>
                        <w:spacing w:after="0" w:line="240" w:lineRule="auto"/>
                        <w:ind w:left="14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5400DDC7" w14:textId="77777777" w:rsidR="00497D2D" w:rsidRPr="000839D1" w:rsidRDefault="00497D2D" w:rsidP="00BF1649">
                      <w:pPr>
                        <w:spacing w:after="0" w:line="240" w:lineRule="auto"/>
                        <w:ind w:left="14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4048F881" w14:textId="77777777" w:rsidR="00497D2D" w:rsidRPr="00547479" w:rsidRDefault="00497D2D" w:rsidP="00BF164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"/>
                        <w:jc w:val="both"/>
                      </w:pPr>
                      <w:r w:rsidRPr="00EC64D1"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  <w:szCs w:val="32"/>
                          <w:lang w:eastAsia="uk-UA"/>
                        </w:rPr>
                        <w:t>ДЕСАНТНО-ШТУРМОВИХ ВІЙСЬК ЗБРОЙНИХ СИЛ УКРАЇНИ</w:t>
                      </w:r>
                    </w:p>
                    <w:p w14:paraId="4A724534" w14:textId="77777777" w:rsidR="00497D2D" w:rsidRPr="00304B30" w:rsidRDefault="00497D2D" w:rsidP="008F1D50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eastAsia="uk-UA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7AE8782" w14:textId="23BD1F74" w:rsidR="004C1500" w:rsidRDefault="004C1500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</w:p>
    <w:p w14:paraId="296C5D1D" w14:textId="20EF098E" w:rsidR="007E2AF9" w:rsidRDefault="00502970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761DCA" wp14:editId="080E2005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0" b="0"/>
                <wp:wrapNone/>
                <wp:docPr id="26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E5F84" w14:textId="77777777" w:rsidR="00497D2D" w:rsidRPr="004C1500" w:rsidRDefault="00497D2D" w:rsidP="00C559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  <w:t>Військова</w:t>
                            </w:r>
                            <w:r w:rsidR="004E5E59" w:rsidRPr="004C150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4C150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  <w:t>навчально-методична публікація</w:t>
                            </w:r>
                            <w:r w:rsidR="004E5E59" w:rsidRPr="004C150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4C150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  <w:t xml:space="preserve">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61DCA" id="Rectangle 257" o:spid="_x0000_s1031" style="position:absolute;left:0;text-align:left;margin-left:30.8pt;margin-top:13.25pt;width:134.4pt;height:80.4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" filled="f" stroked="f" strokecolor="white" strokeweight="1.5pt">
                <v:textbox inset="0,,0">
                  <w:txbxContent>
                    <w:p w14:paraId="4F6E5F84" w14:textId="77777777" w:rsidR="00497D2D" w:rsidRPr="004C1500" w:rsidRDefault="00497D2D" w:rsidP="00C5596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  <w:t>Військова</w:t>
                      </w:r>
                      <w:r w:rsidR="004E5E59" w:rsidRPr="004C1500"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  <w:t xml:space="preserve"> </w:t>
                      </w:r>
                      <w:r w:rsidRPr="004C1500"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  <w:t>навчально-методична публікація</w:t>
                      </w:r>
                      <w:r w:rsidR="004E5E59" w:rsidRPr="004C1500"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  <w:t xml:space="preserve"> </w:t>
                      </w:r>
                      <w:r w:rsidRPr="004C1500"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  <w:t xml:space="preserve">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15024E2" w14:textId="77777777" w:rsidR="002D447B" w:rsidRDefault="002D447B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</w:p>
    <w:p w14:paraId="58E199D7" w14:textId="67FB5320" w:rsidR="00C55963" w:rsidRDefault="00C55963" w:rsidP="004C1500">
      <w:pPr>
        <w:spacing w:after="0" w:line="240" w:lineRule="auto"/>
        <w:ind w:right="-539"/>
        <w:jc w:val="center"/>
        <w:rPr>
          <w:rFonts w:ascii="Times New Roman" w:eastAsia="Times New Roman" w:hAnsi="Times New Roman"/>
          <w:b/>
          <w:sz w:val="28"/>
        </w:rPr>
      </w:pPr>
      <w:r w:rsidRPr="005C6A85">
        <w:rPr>
          <w:rFonts w:ascii="Times New Roman" w:eastAsia="Times New Roman" w:hAnsi="Times New Roman"/>
          <w:b/>
          <w:sz w:val="28"/>
        </w:rPr>
        <w:lastRenderedPageBreak/>
        <w:t>ПЕРЕДМОВА</w:t>
      </w:r>
    </w:p>
    <w:p w14:paraId="2FB0E44B" w14:textId="77777777" w:rsidR="004C1500" w:rsidRPr="004C1500" w:rsidRDefault="004C1500" w:rsidP="004C1500">
      <w:pPr>
        <w:spacing w:after="0" w:line="240" w:lineRule="auto"/>
        <w:ind w:right="-539"/>
        <w:jc w:val="center"/>
        <w:rPr>
          <w:rFonts w:ascii="Times New Roman" w:eastAsia="Times New Roman" w:hAnsi="Times New Roman"/>
          <w:b/>
          <w:sz w:val="28"/>
        </w:rPr>
      </w:pPr>
    </w:p>
    <w:p w14:paraId="61D7AC30" w14:textId="02E45D8B" w:rsidR="00F51F36" w:rsidRPr="005C6A85" w:rsidRDefault="007359CD" w:rsidP="004C150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5C6A85">
        <w:rPr>
          <w:rFonts w:ascii="Times New Roman" w:eastAsia="Times New Roman" w:hAnsi="Times New Roman" w:cs="Times New Roman"/>
          <w:sz w:val="28"/>
        </w:rPr>
        <w:t>Методичн</w:t>
      </w:r>
      <w:r w:rsidR="002A763E">
        <w:rPr>
          <w:rFonts w:ascii="Times New Roman" w:eastAsia="Times New Roman" w:hAnsi="Times New Roman" w:cs="Times New Roman"/>
          <w:sz w:val="28"/>
        </w:rPr>
        <w:t>ий посібник</w:t>
      </w:r>
      <w:r w:rsidR="00BF580D">
        <w:rPr>
          <w:rFonts w:ascii="Times New Roman" w:eastAsia="Times New Roman" w:hAnsi="Times New Roman" w:cs="Times New Roman"/>
          <w:sz w:val="28"/>
        </w:rPr>
        <w:t xml:space="preserve"> </w:t>
      </w:r>
      <w:r w:rsidR="00C55963" w:rsidRPr="005C6A85">
        <w:rPr>
          <w:rFonts w:ascii="Times New Roman" w:hAnsi="Times New Roman" w:cs="Times New Roman"/>
          <w:sz w:val="28"/>
          <w:szCs w:val="28"/>
        </w:rPr>
        <w:t>“</w:t>
      </w:r>
      <w:r w:rsidR="002A763E" w:rsidRPr="002A763E">
        <w:rPr>
          <w:rFonts w:ascii="Times New Roman" w:hAnsi="Times New Roman" w:cs="Times New Roman"/>
          <w:sz w:val="28"/>
          <w:szCs w:val="28"/>
        </w:rPr>
        <w:t>Організація зберігання ПДТ та майна у реж</w:t>
      </w:r>
      <w:r w:rsidR="00497D2D">
        <w:rPr>
          <w:rFonts w:ascii="Times New Roman" w:hAnsi="Times New Roman" w:cs="Times New Roman"/>
          <w:sz w:val="28"/>
          <w:szCs w:val="28"/>
        </w:rPr>
        <w:t>имі бойової готовності</w:t>
      </w:r>
      <w:r w:rsidRPr="005C6A85">
        <w:rPr>
          <w:rFonts w:ascii="Times New Roman" w:hAnsi="Times New Roman" w:cs="Times New Roman"/>
          <w:sz w:val="28"/>
          <w:szCs w:val="28"/>
        </w:rPr>
        <w:t>”</w:t>
      </w:r>
      <w:r w:rsidR="002D0414">
        <w:rPr>
          <w:rFonts w:ascii="Times New Roman" w:hAnsi="Times New Roman" w:cs="Times New Roman"/>
          <w:sz w:val="28"/>
          <w:szCs w:val="28"/>
        </w:rPr>
        <w:t xml:space="preserve"> </w:t>
      </w:r>
      <w:r w:rsidRPr="005C6A85">
        <w:rPr>
          <w:rFonts w:ascii="Times New Roman" w:hAnsi="Times New Roman" w:cs="Times New Roman"/>
          <w:sz w:val="28"/>
          <w:szCs w:val="28"/>
        </w:rPr>
        <w:t>розроблен</w:t>
      </w:r>
      <w:r w:rsidR="00EE5FD9" w:rsidRPr="00000968">
        <w:rPr>
          <w:rFonts w:ascii="Times New Roman" w:hAnsi="Times New Roman" w:cs="Times New Roman"/>
          <w:sz w:val="28"/>
          <w:szCs w:val="28"/>
        </w:rPr>
        <w:t>о</w:t>
      </w:r>
      <w:r w:rsidR="00C55963" w:rsidRPr="005C6A85">
        <w:rPr>
          <w:rFonts w:ascii="Times New Roman" w:eastAsia="Times New Roman" w:hAnsi="Times New Roman"/>
          <w:sz w:val="28"/>
        </w:rPr>
        <w:t xml:space="preserve"> </w:t>
      </w:r>
      <w:r w:rsidR="00497D2D">
        <w:rPr>
          <w:rFonts w:ascii="Times New Roman" w:eastAsia="Times New Roman" w:hAnsi="Times New Roman"/>
          <w:sz w:val="28"/>
        </w:rPr>
        <w:t>начальником</w:t>
      </w:r>
      <w:r w:rsidR="002D0414">
        <w:rPr>
          <w:rFonts w:ascii="Times New Roman" w:eastAsia="Times New Roman" w:hAnsi="Times New Roman"/>
          <w:sz w:val="28"/>
        </w:rPr>
        <w:t xml:space="preserve"> школи повітрянодесантної підготовки </w:t>
      </w:r>
      <w:r w:rsidR="00497D2D">
        <w:rPr>
          <w:rFonts w:ascii="Times New Roman" w:eastAsia="Times New Roman" w:hAnsi="Times New Roman"/>
          <w:sz w:val="28"/>
        </w:rPr>
        <w:t>підполковником</w:t>
      </w:r>
      <w:r w:rsidR="002A763E">
        <w:rPr>
          <w:rFonts w:ascii="Times New Roman" w:eastAsia="Times New Roman" w:hAnsi="Times New Roman"/>
          <w:sz w:val="28"/>
        </w:rPr>
        <w:t xml:space="preserve"> </w:t>
      </w:r>
      <w:r w:rsidR="00497D2D">
        <w:rPr>
          <w:rFonts w:ascii="Times New Roman" w:eastAsia="Times New Roman" w:hAnsi="Times New Roman"/>
          <w:sz w:val="28"/>
        </w:rPr>
        <w:t>Мошківським Я. І.</w:t>
      </w:r>
    </w:p>
    <w:p w14:paraId="29F59A89" w14:textId="77777777" w:rsidR="00C55963" w:rsidRPr="005C6A85" w:rsidRDefault="00C55963" w:rsidP="004C150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5C6A85">
        <w:rPr>
          <w:rFonts w:ascii="Times New Roman" w:eastAsia="Times New Roman" w:hAnsi="Times New Roman"/>
          <w:sz w:val="28"/>
        </w:rPr>
        <w:t>Ц</w:t>
      </w:r>
      <w:r w:rsidR="002A763E">
        <w:rPr>
          <w:rFonts w:ascii="Times New Roman" w:eastAsia="Times New Roman" w:hAnsi="Times New Roman"/>
          <w:sz w:val="28"/>
        </w:rPr>
        <w:t>ей</w:t>
      </w:r>
      <w:r w:rsidR="00BF580D">
        <w:rPr>
          <w:rFonts w:ascii="Times New Roman" w:eastAsia="Times New Roman" w:hAnsi="Times New Roman"/>
          <w:sz w:val="28"/>
        </w:rPr>
        <w:t xml:space="preserve"> </w:t>
      </w:r>
      <w:r w:rsidR="002A763E">
        <w:rPr>
          <w:rFonts w:ascii="Times New Roman" w:eastAsia="Times New Roman" w:hAnsi="Times New Roman"/>
          <w:sz w:val="28"/>
        </w:rPr>
        <w:t>п</w:t>
      </w:r>
      <w:r w:rsidR="007359CD" w:rsidRPr="005C6A85">
        <w:rPr>
          <w:rFonts w:ascii="Times New Roman" w:eastAsia="Times New Roman" w:hAnsi="Times New Roman"/>
          <w:sz w:val="28"/>
        </w:rPr>
        <w:t xml:space="preserve">осібник </w:t>
      </w:r>
      <w:r w:rsidRPr="005C6A85">
        <w:rPr>
          <w:rFonts w:ascii="Times New Roman" w:eastAsia="Times New Roman" w:hAnsi="Times New Roman"/>
          <w:sz w:val="28"/>
        </w:rPr>
        <w:t xml:space="preserve">застосовується під час </w:t>
      </w:r>
      <w:r w:rsidR="002A763E">
        <w:rPr>
          <w:rFonts w:ascii="Times New Roman" w:eastAsia="Times New Roman" w:hAnsi="Times New Roman"/>
          <w:sz w:val="28"/>
        </w:rPr>
        <w:t xml:space="preserve">закладки </w:t>
      </w:r>
      <w:r w:rsidR="00497D2D">
        <w:rPr>
          <w:rFonts w:ascii="Times New Roman" w:eastAsia="Times New Roman" w:hAnsi="Times New Roman"/>
          <w:sz w:val="28"/>
        </w:rPr>
        <w:t>на</w:t>
      </w:r>
      <w:r w:rsidR="00CF31EB">
        <w:rPr>
          <w:rFonts w:ascii="Times New Roman" w:eastAsia="Times New Roman" w:hAnsi="Times New Roman"/>
          <w:sz w:val="28"/>
        </w:rPr>
        <w:t xml:space="preserve"> </w:t>
      </w:r>
      <w:r w:rsidR="00497D2D">
        <w:rPr>
          <w:rFonts w:ascii="Times New Roman" w:eastAsia="Times New Roman" w:hAnsi="Times New Roman"/>
          <w:sz w:val="28"/>
        </w:rPr>
        <w:t>зберігання</w:t>
      </w:r>
      <w:r w:rsidR="00CF31EB">
        <w:rPr>
          <w:rFonts w:ascii="Times New Roman" w:eastAsia="Times New Roman" w:hAnsi="Times New Roman"/>
          <w:sz w:val="28"/>
        </w:rPr>
        <w:t xml:space="preserve"> повітрянодесантної техніки та майна у режимі бойової готовності</w:t>
      </w:r>
      <w:r w:rsidR="00BF580D">
        <w:rPr>
          <w:rFonts w:ascii="Times New Roman" w:hAnsi="Times New Roman" w:cs="Times New Roman"/>
          <w:sz w:val="28"/>
          <w:szCs w:val="28"/>
        </w:rPr>
        <w:t xml:space="preserve">. </w:t>
      </w:r>
      <w:r w:rsidR="007359CD" w:rsidRPr="005C6A85">
        <w:rPr>
          <w:rFonts w:ascii="Times New Roman" w:eastAsia="Times New Roman" w:hAnsi="Times New Roman" w:cs="Times New Roman"/>
          <w:sz w:val="28"/>
        </w:rPr>
        <w:t>(</w:t>
      </w:r>
      <w:r w:rsidR="007359CD" w:rsidRPr="005C6A85">
        <w:rPr>
          <w:rFonts w:ascii="Times New Roman" w:hAnsi="Times New Roman" w:cs="Times New Roman"/>
          <w:sz w:val="28"/>
          <w:szCs w:val="28"/>
        </w:rPr>
        <w:t xml:space="preserve">в допомогу </w:t>
      </w:r>
      <w:r w:rsidR="00BF580D">
        <w:rPr>
          <w:rFonts w:ascii="Times New Roman" w:hAnsi="Times New Roman" w:cs="Times New Roman"/>
          <w:sz w:val="28"/>
          <w:szCs w:val="28"/>
        </w:rPr>
        <w:t xml:space="preserve">командирам підрозділів </w:t>
      </w:r>
      <w:r w:rsidR="00CF31EB">
        <w:rPr>
          <w:rFonts w:ascii="Times New Roman" w:hAnsi="Times New Roman" w:cs="Times New Roman"/>
          <w:sz w:val="28"/>
          <w:szCs w:val="28"/>
        </w:rPr>
        <w:t>та начальникам складів</w:t>
      </w:r>
      <w:r w:rsidR="00BF580D">
        <w:rPr>
          <w:rFonts w:ascii="Times New Roman" w:hAnsi="Times New Roman" w:cs="Times New Roman"/>
          <w:sz w:val="28"/>
          <w:szCs w:val="28"/>
        </w:rPr>
        <w:t xml:space="preserve"> </w:t>
      </w:r>
      <w:r w:rsidR="007359CD" w:rsidRPr="005C6A85">
        <w:rPr>
          <w:rFonts w:ascii="Times New Roman" w:hAnsi="Times New Roman" w:cs="Times New Roman"/>
          <w:sz w:val="28"/>
          <w:szCs w:val="28"/>
        </w:rPr>
        <w:t>у навчальному центрі)</w:t>
      </w:r>
      <w:r w:rsidR="00BF580D">
        <w:rPr>
          <w:rFonts w:ascii="Times New Roman" w:hAnsi="Times New Roman" w:cs="Times New Roman"/>
          <w:sz w:val="28"/>
          <w:szCs w:val="28"/>
        </w:rPr>
        <w:t>.</w:t>
      </w:r>
    </w:p>
    <w:p w14:paraId="4E363F3A" w14:textId="77777777" w:rsidR="005F452B" w:rsidRPr="005C6A85" w:rsidRDefault="005F452B" w:rsidP="004C15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2247C86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CC9DC1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70D8680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CED80B1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E6ED5E0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0FC877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18A721F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748D087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F74868A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45A1828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F5D569B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AD021E6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B120C3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F42B920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DC4C3D5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099BFF7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5660454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5C0DAB0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9284E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A01E79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61F4D60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E81F77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90BC58F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3A6FB0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7F933F4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4AED82" w14:textId="77777777" w:rsidR="00BF580D" w:rsidRPr="005C6A85" w:rsidRDefault="00BF580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867435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025093E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7E07042" w14:textId="77777777" w:rsidR="00CF31EB" w:rsidRDefault="00CF31E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83F5A8F" w14:textId="0DE55EE9" w:rsidR="00CF31EB" w:rsidRDefault="00CF31E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376DA14" w14:textId="7198FC0B" w:rsidR="004C1500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50A167A" w14:textId="3F0D1020" w:rsidR="004C1500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330723D" w14:textId="249B8D77" w:rsidR="004C1500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E8ED915" w14:textId="77777777" w:rsidR="004C1500" w:rsidRPr="005C6A85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181FDD5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2F3C513" w14:textId="77777777" w:rsidR="00497D2D" w:rsidRDefault="00497D2D" w:rsidP="007359CD">
      <w:pPr>
        <w:spacing w:after="0" w:line="0" w:lineRule="atLeast"/>
        <w:ind w:right="-559"/>
        <w:jc w:val="center"/>
        <w:rPr>
          <w:rFonts w:ascii="Times New Roman" w:eastAsia="Times New Roman" w:hAnsi="Times New Roman" w:cs="Arial"/>
          <w:b/>
          <w:sz w:val="28"/>
          <w:szCs w:val="20"/>
        </w:rPr>
      </w:pPr>
    </w:p>
    <w:p w14:paraId="7CDC2491" w14:textId="77777777" w:rsidR="007359CD" w:rsidRPr="007359CD" w:rsidRDefault="007359CD" w:rsidP="007359CD">
      <w:pPr>
        <w:spacing w:after="0" w:line="0" w:lineRule="atLeast"/>
        <w:ind w:right="-559"/>
        <w:jc w:val="center"/>
        <w:rPr>
          <w:rFonts w:ascii="Times New Roman" w:eastAsia="Times New Roman" w:hAnsi="Times New Roman" w:cs="Arial"/>
          <w:b/>
          <w:sz w:val="28"/>
          <w:szCs w:val="20"/>
        </w:rPr>
      </w:pPr>
      <w:r w:rsidRPr="007359CD">
        <w:rPr>
          <w:rFonts w:ascii="Times New Roman" w:eastAsia="Times New Roman" w:hAnsi="Times New Roman" w:cs="Arial"/>
          <w:b/>
          <w:sz w:val="28"/>
          <w:szCs w:val="20"/>
        </w:rPr>
        <w:lastRenderedPageBreak/>
        <w:t>ЗМІСТ</w:t>
      </w:r>
    </w:p>
    <w:p w14:paraId="2473D77F" w14:textId="77777777" w:rsidR="007359CD" w:rsidRPr="007359CD" w:rsidRDefault="007359CD" w:rsidP="007359CD">
      <w:pPr>
        <w:spacing w:after="0" w:line="307" w:lineRule="exact"/>
        <w:rPr>
          <w:rFonts w:ascii="Times New Roman" w:eastAsia="Times New Roman" w:hAnsi="Times New Roman" w:cs="Arial"/>
          <w:sz w:val="20"/>
          <w:szCs w:val="20"/>
        </w:rPr>
      </w:pPr>
    </w:p>
    <w:tbl>
      <w:tblPr>
        <w:tblW w:w="9340" w:type="dxa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7660"/>
        <w:gridCol w:w="700"/>
      </w:tblGrid>
      <w:tr w:rsidR="002D0414" w:rsidRPr="007359CD" w14:paraId="60961B3A" w14:textId="77777777" w:rsidTr="00000968">
        <w:trPr>
          <w:trHeight w:val="328"/>
        </w:trPr>
        <w:tc>
          <w:tcPr>
            <w:tcW w:w="980" w:type="dxa"/>
            <w:shd w:val="clear" w:color="auto" w:fill="auto"/>
            <w:vAlign w:val="bottom"/>
          </w:tcPr>
          <w:p w14:paraId="0B1EF0B1" w14:textId="77777777" w:rsidR="002D0414" w:rsidRPr="007359CD" w:rsidRDefault="002D0414" w:rsidP="007359CD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3D0469B4" w14:textId="77777777" w:rsidR="002D0414" w:rsidRPr="007359CD" w:rsidRDefault="002D0414" w:rsidP="008456BC">
            <w:pPr>
              <w:spacing w:after="0" w:line="0" w:lineRule="atLeast"/>
              <w:ind w:left="176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sz w:val="28"/>
                <w:szCs w:val="20"/>
              </w:rPr>
              <w:t>ПЕРЕДМОВА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D57E917" w14:textId="77777777" w:rsidR="002D0414" w:rsidRPr="007359CD" w:rsidRDefault="00B01B43" w:rsidP="007359CD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2</w:t>
            </w:r>
          </w:p>
        </w:tc>
      </w:tr>
      <w:tr w:rsidR="007359CD" w:rsidRPr="007359CD" w14:paraId="44870C57" w14:textId="77777777" w:rsidTr="008456BC">
        <w:trPr>
          <w:trHeight w:val="311"/>
        </w:trPr>
        <w:tc>
          <w:tcPr>
            <w:tcW w:w="980" w:type="dxa"/>
            <w:shd w:val="clear" w:color="auto" w:fill="auto"/>
            <w:vAlign w:val="bottom"/>
          </w:tcPr>
          <w:p w14:paraId="799F7448" w14:textId="77777777" w:rsidR="007359CD" w:rsidRPr="007359CD" w:rsidRDefault="007359CD" w:rsidP="007359CD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753CE3CA" w14:textId="77777777" w:rsidR="007359CD" w:rsidRPr="007359CD" w:rsidRDefault="007359CD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sz w:val="28"/>
                <w:szCs w:val="20"/>
              </w:rPr>
              <w:t>ПОСИЛАННЯ НА ВІЙСЬКОВІ ПУБЛІКАЦІЇ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BFBC37B" w14:textId="77777777" w:rsidR="007359CD" w:rsidRPr="007359CD" w:rsidRDefault="00B01B43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4</w:t>
            </w:r>
          </w:p>
        </w:tc>
      </w:tr>
      <w:tr w:rsidR="007359CD" w:rsidRPr="007359CD" w14:paraId="133C96A3" w14:textId="77777777" w:rsidTr="008456BC">
        <w:trPr>
          <w:trHeight w:val="311"/>
        </w:trPr>
        <w:tc>
          <w:tcPr>
            <w:tcW w:w="980" w:type="dxa"/>
            <w:shd w:val="clear" w:color="auto" w:fill="auto"/>
            <w:vAlign w:val="bottom"/>
          </w:tcPr>
          <w:p w14:paraId="0BF14A76" w14:textId="77777777" w:rsidR="007359CD" w:rsidRPr="007359CD" w:rsidRDefault="007359CD" w:rsidP="007359CD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42C25713" w14:textId="77777777" w:rsidR="007359CD" w:rsidRPr="007359CD" w:rsidRDefault="007359CD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sz w:val="28"/>
                <w:szCs w:val="20"/>
              </w:rPr>
              <w:t>ПЕРЕЛІК СКОРОЧЕНЬ ТА УМОВНИХ ПОЗНАЧЕНЬ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493554F" w14:textId="77777777" w:rsidR="007359CD" w:rsidRPr="007359CD" w:rsidRDefault="00B01B43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5</w:t>
            </w:r>
          </w:p>
        </w:tc>
      </w:tr>
      <w:tr w:rsidR="002D0414" w:rsidRPr="007359CD" w14:paraId="5C4EDB74" w14:textId="77777777" w:rsidTr="002D0414">
        <w:trPr>
          <w:trHeight w:val="287"/>
        </w:trPr>
        <w:tc>
          <w:tcPr>
            <w:tcW w:w="980" w:type="dxa"/>
            <w:shd w:val="clear" w:color="auto" w:fill="auto"/>
            <w:vAlign w:val="center"/>
          </w:tcPr>
          <w:p w14:paraId="166BA403" w14:textId="77777777" w:rsidR="002D0414" w:rsidRPr="007359CD" w:rsidRDefault="002D0414" w:rsidP="008456BC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</w:t>
            </w:r>
          </w:p>
        </w:tc>
        <w:tc>
          <w:tcPr>
            <w:tcW w:w="7660" w:type="dxa"/>
            <w:shd w:val="clear" w:color="auto" w:fill="auto"/>
            <w:vAlign w:val="bottom"/>
          </w:tcPr>
          <w:p w14:paraId="3A7FD4CB" w14:textId="47325C4F" w:rsidR="002D0414" w:rsidRPr="007359CD" w:rsidRDefault="00DA71D6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CF31EB">
              <w:rPr>
                <w:rFonts w:ascii="Times New Roman" w:eastAsia="Times New Roman" w:hAnsi="Times New Roman" w:cs="Arial"/>
                <w:sz w:val="28"/>
                <w:szCs w:val="20"/>
              </w:rPr>
              <w:t>Організація зберігання повітрянодесантної техні</w:t>
            </w:r>
            <w:r w:rsidR="00F502C2">
              <w:rPr>
                <w:rFonts w:ascii="Times New Roman" w:eastAsia="Times New Roman" w:hAnsi="Times New Roman" w:cs="Arial"/>
                <w:sz w:val="28"/>
                <w:szCs w:val="20"/>
              </w:rPr>
              <w:t>ки в режимі</w:t>
            </w:r>
            <w:r w:rsidR="00000B56">
              <w:rPr>
                <w:rFonts w:ascii="Times New Roman" w:eastAsia="Times New Roman" w:hAnsi="Times New Roman" w:cs="Arial"/>
                <w:sz w:val="28"/>
                <w:szCs w:val="20"/>
              </w:rPr>
              <w:t xml:space="preserve"> </w:t>
            </w:r>
            <w:r w:rsidR="00F502C2">
              <w:rPr>
                <w:rFonts w:ascii="Times New Roman" w:eastAsia="Times New Roman" w:hAnsi="Times New Roman" w:cs="Arial"/>
                <w:sz w:val="28"/>
                <w:szCs w:val="20"/>
              </w:rPr>
              <w:t>бойової готовності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5133115" w14:textId="77777777" w:rsidR="002D0414" w:rsidRPr="007359CD" w:rsidRDefault="00F502C2" w:rsidP="002D0414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6</w:t>
            </w:r>
          </w:p>
        </w:tc>
      </w:tr>
      <w:tr w:rsidR="007359CD" w:rsidRPr="007359CD" w14:paraId="6995C677" w14:textId="77777777" w:rsidTr="008456BC">
        <w:trPr>
          <w:trHeight w:val="308"/>
        </w:trPr>
        <w:tc>
          <w:tcPr>
            <w:tcW w:w="980" w:type="dxa"/>
            <w:shd w:val="clear" w:color="auto" w:fill="auto"/>
            <w:vAlign w:val="bottom"/>
          </w:tcPr>
          <w:p w14:paraId="5845CF66" w14:textId="77777777" w:rsidR="007359CD" w:rsidRPr="007359CD" w:rsidRDefault="007359CD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2</w:t>
            </w:r>
          </w:p>
        </w:tc>
        <w:tc>
          <w:tcPr>
            <w:tcW w:w="7660" w:type="dxa"/>
            <w:shd w:val="clear" w:color="auto" w:fill="auto"/>
            <w:vAlign w:val="bottom"/>
          </w:tcPr>
          <w:p w14:paraId="0932693B" w14:textId="77777777" w:rsidR="007359CD" w:rsidRPr="007359CD" w:rsidRDefault="00DA71D6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DA71D6">
              <w:rPr>
                <w:rFonts w:ascii="Times New Roman" w:eastAsia="Times New Roman" w:hAnsi="Times New Roman" w:cs="Arial"/>
                <w:sz w:val="28"/>
                <w:szCs w:val="20"/>
              </w:rPr>
              <w:t>Порядок закладання техніки на зберігання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DFBA27F" w14:textId="77777777" w:rsidR="007359CD" w:rsidRPr="007359CD" w:rsidRDefault="00F502C2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9</w:t>
            </w:r>
          </w:p>
        </w:tc>
      </w:tr>
      <w:tr w:rsidR="002D0414" w:rsidRPr="007359CD" w14:paraId="21B673AA" w14:textId="77777777" w:rsidTr="00427CC4">
        <w:trPr>
          <w:trHeight w:val="312"/>
        </w:trPr>
        <w:tc>
          <w:tcPr>
            <w:tcW w:w="980" w:type="dxa"/>
            <w:shd w:val="clear" w:color="auto" w:fill="auto"/>
            <w:vAlign w:val="bottom"/>
          </w:tcPr>
          <w:p w14:paraId="31EBA576" w14:textId="77777777" w:rsidR="002D0414" w:rsidRPr="002D0414" w:rsidRDefault="00DA71D6" w:rsidP="002D0414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3</w:t>
            </w:r>
          </w:p>
        </w:tc>
        <w:tc>
          <w:tcPr>
            <w:tcW w:w="7660" w:type="dxa"/>
            <w:shd w:val="clear" w:color="auto" w:fill="auto"/>
            <w:vAlign w:val="bottom"/>
          </w:tcPr>
          <w:p w14:paraId="38377EBA" w14:textId="77777777" w:rsidR="002D0414" w:rsidRPr="007359CD" w:rsidRDefault="00DA71D6" w:rsidP="008456BC">
            <w:pPr>
              <w:spacing w:after="0" w:line="0" w:lineRule="atLeast"/>
              <w:ind w:left="176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 w:rsidRPr="00DA71D6">
              <w:rPr>
                <w:rFonts w:ascii="Times New Roman" w:hAnsi="Times New Roman" w:cs="Times New Roman"/>
                <w:sz w:val="28"/>
                <w:szCs w:val="28"/>
              </w:rPr>
              <w:t>Оформлення документації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4057DC3" w14:textId="77777777" w:rsidR="002D0414" w:rsidRPr="007359CD" w:rsidRDefault="00F502C2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11</w:t>
            </w:r>
          </w:p>
        </w:tc>
      </w:tr>
      <w:tr w:rsidR="008456BC" w:rsidRPr="007359CD" w14:paraId="699E0502" w14:textId="77777777" w:rsidTr="00427CC4">
        <w:trPr>
          <w:trHeight w:val="312"/>
        </w:trPr>
        <w:tc>
          <w:tcPr>
            <w:tcW w:w="980" w:type="dxa"/>
            <w:shd w:val="clear" w:color="auto" w:fill="auto"/>
            <w:vAlign w:val="bottom"/>
          </w:tcPr>
          <w:p w14:paraId="6F8001B8" w14:textId="77777777" w:rsidR="008456BC" w:rsidRPr="002D0414" w:rsidRDefault="008456BC" w:rsidP="002D0414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1CCEDC31" w14:textId="77777777" w:rsidR="008456BC" w:rsidRPr="007359CD" w:rsidRDefault="00F502C2" w:rsidP="008456BC">
            <w:pPr>
              <w:spacing w:after="0" w:line="0" w:lineRule="atLeast"/>
              <w:ind w:left="176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8"/>
                <w:szCs w:val="20"/>
              </w:rPr>
              <w:t>ДОДАТКИ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6E21074" w14:textId="77777777" w:rsidR="008456BC" w:rsidRPr="007359CD" w:rsidRDefault="00F502C2" w:rsidP="007359CD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14</w:t>
            </w:r>
          </w:p>
        </w:tc>
      </w:tr>
      <w:tr w:rsidR="007359CD" w:rsidRPr="007359CD" w14:paraId="0D9FD64D" w14:textId="77777777" w:rsidTr="008456BC">
        <w:trPr>
          <w:trHeight w:val="309"/>
        </w:trPr>
        <w:tc>
          <w:tcPr>
            <w:tcW w:w="980" w:type="dxa"/>
            <w:shd w:val="clear" w:color="auto" w:fill="auto"/>
            <w:vAlign w:val="bottom"/>
          </w:tcPr>
          <w:p w14:paraId="6E3319E1" w14:textId="77777777" w:rsidR="007359CD" w:rsidRPr="002D0414" w:rsidRDefault="007359CD" w:rsidP="002D0414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7"/>
                <w:sz w:val="28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3974CC1E" w14:textId="77777777" w:rsidR="007359CD" w:rsidRPr="007359CD" w:rsidRDefault="00F502C2" w:rsidP="008456BC">
            <w:pPr>
              <w:spacing w:after="0" w:line="309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sz w:val="28"/>
                <w:szCs w:val="20"/>
              </w:rPr>
              <w:t>ДЛЯ ЗАМІТОК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0C76CA5" w14:textId="77777777" w:rsidR="007359CD" w:rsidRPr="007359CD" w:rsidRDefault="00F502C2" w:rsidP="007359CD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19</w:t>
            </w:r>
          </w:p>
        </w:tc>
      </w:tr>
    </w:tbl>
    <w:p w14:paraId="1B336366" w14:textId="77777777" w:rsidR="008456BC" w:rsidRDefault="008456BC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D78F70E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4AA9400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EFC9B84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BE6F6CA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0696631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263928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0F897C9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BE3DEF2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FECDD75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CF8889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59C5CA6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A9B1FB4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C1BF63C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7C23E5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1DDF0E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A6EFC2C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ECCF74D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8384493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31ABA221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077A6F4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94CA5C0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7C7F78AF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145CBC8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DA79B63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200F5BE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9E02628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3724A5D9" w14:textId="492AE613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0DC95307" w14:textId="7F82EB23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C839560" w14:textId="3F0660DD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72BEC1B8" w14:textId="1B1A9BF8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6DE30C3" w14:textId="7501A777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B827F62" w14:textId="77777777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3FB3D18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8636B3B" w14:textId="77777777" w:rsidR="00B276EA" w:rsidRPr="005C6A85" w:rsidRDefault="00B276EA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lastRenderedPageBreak/>
        <w:t>ПОСИЛАННЯ НА ВІЙСЬКОВІ ПУБЛІКАЦІЇ</w:t>
      </w:r>
    </w:p>
    <w:p w14:paraId="0915820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6411"/>
      </w:tblGrid>
      <w:tr w:rsidR="00B276EA" w:rsidRPr="005C6A85" w14:paraId="1B5E3672" w14:textId="77777777" w:rsidTr="00427CC4">
        <w:trPr>
          <w:tblHeader/>
        </w:trPr>
        <w:tc>
          <w:tcPr>
            <w:tcW w:w="2534" w:type="dxa"/>
            <w:shd w:val="clear" w:color="auto" w:fill="auto"/>
            <w:vAlign w:val="center"/>
          </w:tcPr>
          <w:p w14:paraId="192A77AD" w14:textId="77777777" w:rsidR="00B276EA" w:rsidRPr="005C6A85" w:rsidRDefault="00B276EA" w:rsidP="00427CC4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58" w:hanging="27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5C6A85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Позначка військової публікації</w:t>
            </w:r>
          </w:p>
        </w:tc>
        <w:tc>
          <w:tcPr>
            <w:tcW w:w="6411" w:type="dxa"/>
            <w:shd w:val="clear" w:color="auto" w:fill="auto"/>
            <w:vAlign w:val="center"/>
          </w:tcPr>
          <w:p w14:paraId="0D3DEA9D" w14:textId="77777777" w:rsidR="00B276EA" w:rsidRPr="005C6A85" w:rsidRDefault="00B276EA" w:rsidP="00427CC4">
            <w:pPr>
              <w:widowControl w:val="0"/>
              <w:autoSpaceDE w:val="0"/>
              <w:autoSpaceDN w:val="0"/>
              <w:adjustRightInd w:val="0"/>
              <w:spacing w:after="0" w:line="20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5C6A85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Повне найменування військової публікації</w:t>
            </w:r>
          </w:p>
        </w:tc>
      </w:tr>
      <w:tr w:rsidR="00B276EA" w:rsidRPr="005C6A85" w14:paraId="771E61BB" w14:textId="77777777" w:rsidTr="00427CC4">
        <w:tc>
          <w:tcPr>
            <w:tcW w:w="2534" w:type="dxa"/>
            <w:shd w:val="clear" w:color="auto" w:fill="auto"/>
            <w:vAlign w:val="center"/>
          </w:tcPr>
          <w:p w14:paraId="085B69BE" w14:textId="77777777" w:rsidR="00B276EA" w:rsidRPr="005C6A85" w:rsidRDefault="00B276EA" w:rsidP="00B27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 w:right="-107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</w:p>
        </w:tc>
        <w:tc>
          <w:tcPr>
            <w:tcW w:w="6411" w:type="dxa"/>
            <w:shd w:val="clear" w:color="auto" w:fill="auto"/>
          </w:tcPr>
          <w:p w14:paraId="35F44596" w14:textId="77777777" w:rsidR="00B276EA" w:rsidRPr="00BF580D" w:rsidRDefault="00CF31EB" w:rsidP="00BF580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Керівництво з повітрянодесантної служби (КПДС-2003) введено в дію н</w:t>
            </w:r>
            <w:r w:rsidR="00497D2D">
              <w:rPr>
                <w:rFonts w:ascii="Times New Roman" w:hAnsi="Times New Roman"/>
                <w:sz w:val="28"/>
                <w:szCs w:val="24"/>
              </w:rPr>
              <w:t>аказом Головнокомандувача Сухопутних військ Збройн</w:t>
            </w:r>
            <w:r>
              <w:rPr>
                <w:rFonts w:ascii="Times New Roman" w:hAnsi="Times New Roman"/>
                <w:sz w:val="28"/>
                <w:szCs w:val="24"/>
              </w:rPr>
              <w:t>их Сил України від 07 квітня 2004 р. №90</w:t>
            </w:r>
          </w:p>
        </w:tc>
      </w:tr>
    </w:tbl>
    <w:p w14:paraId="639845C2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3B90302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BB55445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66EAE2A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F1C4597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AA6A4DE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60FD1E2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7F3A0E4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8704A36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6DBA500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355D15C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E4D8087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E48872C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F766B71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D049A54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4A15EE8" w14:textId="77777777" w:rsidR="00DA71D6" w:rsidRPr="005C6A85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DC2D4A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665EE5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F75D61F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6A464E3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BBF3B9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5E1BF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F63EC8E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7770044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522B36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508FC7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FA8CB56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98DA0C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5E8402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9FB08A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E87FD43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20B99DB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1A27F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07C44E4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A6B929A" w14:textId="77777777" w:rsidR="00BF580D" w:rsidRPr="005C6A85" w:rsidRDefault="00BF580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BE40B7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699A9AE" w14:textId="77777777" w:rsidR="007359CD" w:rsidRPr="005C6A85" w:rsidRDefault="00B276EA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C6A8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ПЕРЕЛІК СКОРОЧЕНЬ ТА УМОВНИХ ПОЗНАЧЕНЬ</w:t>
      </w:r>
    </w:p>
    <w:p w14:paraId="700F4802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371"/>
      </w:tblGrid>
      <w:tr w:rsidR="00B276EA" w:rsidRPr="00BF580D" w14:paraId="015902B0" w14:textId="77777777" w:rsidTr="00427CC4">
        <w:trPr>
          <w:trHeight w:hRule="exact" w:val="964"/>
          <w:tblHeader/>
        </w:trPr>
        <w:tc>
          <w:tcPr>
            <w:tcW w:w="1985" w:type="dxa"/>
            <w:vAlign w:val="center"/>
          </w:tcPr>
          <w:p w14:paraId="154A5FBA" w14:textId="77777777" w:rsidR="00B276EA" w:rsidRPr="00BF580D" w:rsidRDefault="00B276EA" w:rsidP="00BF58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80D">
              <w:rPr>
                <w:rFonts w:ascii="Times New Roman" w:eastAsia="Times New Roman" w:hAnsi="Times New Roman" w:cs="Times New Roman"/>
                <w:sz w:val="28"/>
                <w:szCs w:val="28"/>
              </w:rPr>
              <w:t>Скорочення та умовні позначення</w:t>
            </w:r>
          </w:p>
        </w:tc>
        <w:tc>
          <w:tcPr>
            <w:tcW w:w="7371" w:type="dxa"/>
            <w:vAlign w:val="center"/>
          </w:tcPr>
          <w:p w14:paraId="614724BB" w14:textId="77777777" w:rsidR="00B276EA" w:rsidRPr="00BF580D" w:rsidRDefault="00B276EA" w:rsidP="00BF580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80D">
              <w:rPr>
                <w:rFonts w:ascii="Times New Roman" w:eastAsia="Times New Roman" w:hAnsi="Times New Roman" w:cs="Times New Roman"/>
                <w:sz w:val="28"/>
                <w:szCs w:val="28"/>
              </w:rPr>
              <w:t>Повне словосполучення та поняття, що скорочуються</w:t>
            </w:r>
          </w:p>
        </w:tc>
      </w:tr>
      <w:tr w:rsidR="00BF580D" w:rsidRPr="00BF580D" w14:paraId="1FE11249" w14:textId="77777777" w:rsidTr="00BF580D">
        <w:trPr>
          <w:trHeight w:val="365"/>
        </w:trPr>
        <w:tc>
          <w:tcPr>
            <w:tcW w:w="1985" w:type="dxa"/>
            <w:shd w:val="clear" w:color="auto" w:fill="auto"/>
          </w:tcPr>
          <w:p w14:paraId="4EC8CADD" w14:textId="77777777" w:rsidR="00BF580D" w:rsidRPr="00B01B43" w:rsidRDefault="00BF580D" w:rsidP="00BF58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  <w:tc>
          <w:tcPr>
            <w:tcW w:w="7371" w:type="dxa"/>
            <w:shd w:val="clear" w:color="auto" w:fill="auto"/>
          </w:tcPr>
          <w:p w14:paraId="081B7195" w14:textId="77777777" w:rsidR="00BF580D" w:rsidRPr="00B01B43" w:rsidRDefault="00BF580D" w:rsidP="00C03F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Парашутна система</w:t>
            </w:r>
          </w:p>
        </w:tc>
      </w:tr>
      <w:tr w:rsidR="00BF580D" w:rsidRPr="00BF580D" w14:paraId="272F0458" w14:textId="77777777" w:rsidTr="00427CC4">
        <w:tc>
          <w:tcPr>
            <w:tcW w:w="1985" w:type="dxa"/>
            <w:shd w:val="clear" w:color="auto" w:fill="auto"/>
          </w:tcPr>
          <w:p w14:paraId="188733FE" w14:textId="77777777" w:rsidR="00BF580D" w:rsidRPr="00B01B43" w:rsidRDefault="00BF580D" w:rsidP="00BF58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З-5</w:t>
            </w:r>
          </w:p>
        </w:tc>
        <w:tc>
          <w:tcPr>
            <w:tcW w:w="7371" w:type="dxa"/>
            <w:shd w:val="clear" w:color="auto" w:fill="auto"/>
          </w:tcPr>
          <w:p w14:paraId="15E256F7" w14:textId="77777777" w:rsidR="00BF580D" w:rsidRPr="00B01B43" w:rsidRDefault="00BF580D" w:rsidP="00C03F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Запасний парашут</w:t>
            </w:r>
          </w:p>
        </w:tc>
      </w:tr>
      <w:tr w:rsidR="00DA71D6" w:rsidRPr="00BF580D" w14:paraId="658F8991" w14:textId="77777777" w:rsidTr="00497D2D">
        <w:tc>
          <w:tcPr>
            <w:tcW w:w="1985" w:type="dxa"/>
            <w:shd w:val="clear" w:color="auto" w:fill="auto"/>
          </w:tcPr>
          <w:p w14:paraId="765CC280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БКС </w:t>
            </w:r>
          </w:p>
        </w:tc>
        <w:tc>
          <w:tcPr>
            <w:tcW w:w="7371" w:type="dxa"/>
            <w:shd w:val="clear" w:color="auto" w:fill="auto"/>
          </w:tcPr>
          <w:p w14:paraId="5F9EAE3F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Багатокупольна парашутна система;</w:t>
            </w:r>
          </w:p>
        </w:tc>
      </w:tr>
      <w:tr w:rsidR="00DA71D6" w:rsidRPr="00BF580D" w14:paraId="45070729" w14:textId="77777777" w:rsidTr="00427CC4">
        <w:tc>
          <w:tcPr>
            <w:tcW w:w="1985" w:type="dxa"/>
            <w:shd w:val="clear" w:color="auto" w:fill="auto"/>
          </w:tcPr>
          <w:p w14:paraId="4E9D61FB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БПС </w:t>
            </w:r>
          </w:p>
        </w:tc>
        <w:tc>
          <w:tcPr>
            <w:tcW w:w="7371" w:type="dxa"/>
            <w:shd w:val="clear" w:color="auto" w:fill="auto"/>
          </w:tcPr>
          <w:p w14:paraId="06C4C004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Безплатформова парашутна система;</w:t>
            </w:r>
          </w:p>
        </w:tc>
      </w:tr>
      <w:tr w:rsidR="00DA71D6" w:rsidRPr="00BF580D" w14:paraId="03A04CA4" w14:textId="77777777" w:rsidTr="00427CC4">
        <w:tc>
          <w:tcPr>
            <w:tcW w:w="1985" w:type="dxa"/>
            <w:shd w:val="clear" w:color="auto" w:fill="auto"/>
          </w:tcPr>
          <w:p w14:paraId="39AA821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ВПС-8 </w:t>
            </w:r>
          </w:p>
        </w:tc>
        <w:tc>
          <w:tcPr>
            <w:tcW w:w="7371" w:type="dxa"/>
            <w:shd w:val="clear" w:color="auto" w:fill="auto"/>
          </w:tcPr>
          <w:p w14:paraId="5D4D9029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итяжна парашутна система;</w:t>
            </w:r>
          </w:p>
        </w:tc>
      </w:tr>
      <w:tr w:rsidR="00DA71D6" w:rsidRPr="00BF580D" w14:paraId="7E6CDF97" w14:textId="77777777" w:rsidTr="00427CC4">
        <w:tc>
          <w:tcPr>
            <w:tcW w:w="1985" w:type="dxa"/>
            <w:shd w:val="clear" w:color="auto" w:fill="auto"/>
          </w:tcPr>
          <w:p w14:paraId="37A8D79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ВРД;</w:t>
            </w:r>
          </w:p>
        </w:tc>
        <w:tc>
          <w:tcPr>
            <w:tcW w:w="7371" w:type="dxa"/>
            <w:shd w:val="clear" w:color="auto" w:fill="auto"/>
          </w:tcPr>
          <w:p w14:paraId="6363958B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ихідний район для десантування;</w:t>
            </w:r>
          </w:p>
        </w:tc>
      </w:tr>
      <w:tr w:rsidR="00DA71D6" w:rsidRPr="00BF580D" w14:paraId="07DD5428" w14:textId="77777777" w:rsidTr="00427CC4">
        <w:tc>
          <w:tcPr>
            <w:tcW w:w="1985" w:type="dxa"/>
            <w:shd w:val="clear" w:color="auto" w:fill="auto"/>
          </w:tcPr>
          <w:p w14:paraId="31CAABDA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ВТА </w:t>
            </w:r>
          </w:p>
        </w:tc>
        <w:tc>
          <w:tcPr>
            <w:tcW w:w="7371" w:type="dxa"/>
            <w:shd w:val="clear" w:color="auto" w:fill="auto"/>
          </w:tcPr>
          <w:p w14:paraId="472F97B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ійськово-транспортна авіація;</w:t>
            </w:r>
          </w:p>
        </w:tc>
      </w:tr>
      <w:tr w:rsidR="00DA71D6" w:rsidRPr="00BF580D" w14:paraId="266ABD61" w14:textId="77777777" w:rsidTr="00427CC4">
        <w:tc>
          <w:tcPr>
            <w:tcW w:w="1985" w:type="dxa"/>
            <w:shd w:val="clear" w:color="auto" w:fill="auto"/>
          </w:tcPr>
          <w:p w14:paraId="06F940F9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ЗКП </w:t>
            </w:r>
          </w:p>
        </w:tc>
        <w:tc>
          <w:tcPr>
            <w:tcW w:w="7371" w:type="dxa"/>
            <w:shd w:val="clear" w:color="auto" w:fill="auto"/>
          </w:tcPr>
          <w:p w14:paraId="233E41B0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амок кріплення платформи;</w:t>
            </w:r>
          </w:p>
        </w:tc>
      </w:tr>
      <w:tr w:rsidR="00DA71D6" w:rsidRPr="00BF580D" w14:paraId="0A05B0C1" w14:textId="77777777" w:rsidTr="00427CC4">
        <w:tc>
          <w:tcPr>
            <w:tcW w:w="1985" w:type="dxa"/>
            <w:shd w:val="clear" w:color="auto" w:fill="auto"/>
          </w:tcPr>
          <w:p w14:paraId="67EFEDCE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ПВС-500 </w:t>
            </w:r>
          </w:p>
        </w:tc>
        <w:tc>
          <w:tcPr>
            <w:tcW w:w="7371" w:type="dxa"/>
            <w:shd w:val="clear" w:color="auto" w:fill="auto"/>
          </w:tcPr>
          <w:p w14:paraId="7A82E12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арашутно-вантажна система на </w:t>
            </w:r>
            <w:smartTag w:uri="urn:schemas-microsoft-com:office:smarttags" w:element="metricconverter">
              <w:smartTagPr>
                <w:attr w:name="ProductID" w:val="500 кг"/>
              </w:smartTagPr>
              <w:r w:rsidR="00DA71D6" w:rsidRPr="00B01B43">
                <w:rPr>
                  <w:rFonts w:ascii="Times New Roman" w:hAnsi="Times New Roman" w:cs="Times New Roman"/>
                  <w:sz w:val="28"/>
                  <w:szCs w:val="28"/>
                </w:rPr>
                <w:t>500 кг</w:t>
              </w:r>
            </w:smartTag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A71D6" w:rsidRPr="00BF580D" w14:paraId="55F2A735" w14:textId="77777777" w:rsidTr="00427CC4">
        <w:tc>
          <w:tcPr>
            <w:tcW w:w="1985" w:type="dxa"/>
            <w:shd w:val="clear" w:color="auto" w:fill="auto"/>
          </w:tcPr>
          <w:p w14:paraId="175A862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</w:p>
        </w:tc>
        <w:tc>
          <w:tcPr>
            <w:tcW w:w="7371" w:type="dxa"/>
            <w:shd w:val="clear" w:color="auto" w:fill="auto"/>
          </w:tcPr>
          <w:p w14:paraId="06D935D4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овітрянодесантний комплекс;</w:t>
            </w:r>
          </w:p>
        </w:tc>
      </w:tr>
      <w:tr w:rsidR="00DA71D6" w:rsidRPr="00BF580D" w14:paraId="4AF2D996" w14:textId="77777777" w:rsidTr="00427CC4">
        <w:tc>
          <w:tcPr>
            <w:tcW w:w="1985" w:type="dxa"/>
            <w:shd w:val="clear" w:color="auto" w:fill="auto"/>
          </w:tcPr>
          <w:p w14:paraId="59058800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ПДП </w:t>
            </w:r>
          </w:p>
        </w:tc>
        <w:tc>
          <w:tcPr>
            <w:tcW w:w="7371" w:type="dxa"/>
            <w:shd w:val="clear" w:color="auto" w:fill="auto"/>
          </w:tcPr>
          <w:p w14:paraId="443F497B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овітрянодесантна підготовка;</w:t>
            </w:r>
          </w:p>
        </w:tc>
      </w:tr>
      <w:tr w:rsidR="00DA71D6" w:rsidRPr="00BF580D" w14:paraId="3DEC5FDD" w14:textId="77777777" w:rsidTr="00427CC4">
        <w:tc>
          <w:tcPr>
            <w:tcW w:w="1985" w:type="dxa"/>
            <w:shd w:val="clear" w:color="auto" w:fill="auto"/>
          </w:tcPr>
          <w:p w14:paraId="61922A8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ПДСБ </w:t>
            </w:r>
          </w:p>
        </w:tc>
        <w:tc>
          <w:tcPr>
            <w:tcW w:w="7371" w:type="dxa"/>
            <w:shd w:val="clear" w:color="auto" w:fill="auto"/>
          </w:tcPr>
          <w:p w14:paraId="3F76717B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Парашутна система для десантування рідини в бочці;</w:t>
            </w:r>
          </w:p>
        </w:tc>
      </w:tr>
      <w:tr w:rsidR="00DA71D6" w:rsidRPr="00BF580D" w14:paraId="3B30D333" w14:textId="77777777" w:rsidTr="00427CC4">
        <w:tc>
          <w:tcPr>
            <w:tcW w:w="1985" w:type="dxa"/>
            <w:shd w:val="clear" w:color="auto" w:fill="auto"/>
          </w:tcPr>
          <w:p w14:paraId="30267581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ПДТ </w:t>
            </w:r>
          </w:p>
        </w:tc>
        <w:tc>
          <w:tcPr>
            <w:tcW w:w="7371" w:type="dxa"/>
            <w:shd w:val="clear" w:color="auto" w:fill="auto"/>
          </w:tcPr>
          <w:p w14:paraId="4E76B5F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овітрянодесантна техніка;</w:t>
            </w:r>
          </w:p>
        </w:tc>
      </w:tr>
      <w:tr w:rsidR="00DA71D6" w:rsidRPr="00BF580D" w14:paraId="4D31D7A5" w14:textId="77777777" w:rsidTr="00427CC4">
        <w:tc>
          <w:tcPr>
            <w:tcW w:w="1985" w:type="dxa"/>
            <w:shd w:val="clear" w:color="auto" w:fill="auto"/>
          </w:tcPr>
          <w:p w14:paraId="5B232404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ПДТР-120 </w:t>
            </w:r>
          </w:p>
        </w:tc>
        <w:tc>
          <w:tcPr>
            <w:tcW w:w="7371" w:type="dxa"/>
            <w:shd w:val="clear" w:color="auto" w:fill="auto"/>
          </w:tcPr>
          <w:p w14:paraId="6E299B25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арашутно-десантна тара для рідини на </w:t>
            </w:r>
            <w:smartTag w:uri="urn:schemas-microsoft-com:office:smarttags" w:element="metricconverter">
              <w:smartTagPr>
                <w:attr w:name="ProductID" w:val="120 л"/>
              </w:smartTagPr>
              <w:r w:rsidR="00DA71D6" w:rsidRPr="00B01B43">
                <w:rPr>
                  <w:rFonts w:ascii="Times New Roman" w:hAnsi="Times New Roman" w:cs="Times New Roman"/>
                  <w:sz w:val="28"/>
                  <w:szCs w:val="28"/>
                </w:rPr>
                <w:t>120 л</w:t>
              </w:r>
            </w:smartTag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A71D6" w:rsidRPr="00BF580D" w14:paraId="27504A9B" w14:textId="77777777" w:rsidTr="00427CC4">
        <w:tc>
          <w:tcPr>
            <w:tcW w:w="1985" w:type="dxa"/>
            <w:shd w:val="clear" w:color="auto" w:fill="auto"/>
          </w:tcPr>
          <w:p w14:paraId="0C2AC2DD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ПРС </w:t>
            </w:r>
          </w:p>
        </w:tc>
        <w:tc>
          <w:tcPr>
            <w:tcW w:w="7371" w:type="dxa"/>
            <w:shd w:val="clear" w:color="auto" w:fill="auto"/>
          </w:tcPr>
          <w:p w14:paraId="5F825DAB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арашутно-реактивна система;</w:t>
            </w:r>
          </w:p>
        </w:tc>
      </w:tr>
      <w:tr w:rsidR="00DA71D6" w:rsidRPr="00BF580D" w14:paraId="5838AF16" w14:textId="77777777" w:rsidTr="00427CC4">
        <w:tc>
          <w:tcPr>
            <w:tcW w:w="1985" w:type="dxa"/>
            <w:shd w:val="clear" w:color="auto" w:fill="auto"/>
          </w:tcPr>
          <w:p w14:paraId="4E4ADBD9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ППДММ</w:t>
            </w:r>
          </w:p>
        </w:tc>
        <w:tc>
          <w:tcPr>
            <w:tcW w:w="7371" w:type="dxa"/>
            <w:shd w:val="clear" w:color="auto" w:fill="auto"/>
          </w:tcPr>
          <w:p w14:paraId="28E0EED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одовжений парашутно-десантний м’який мішок;</w:t>
            </w:r>
          </w:p>
        </w:tc>
      </w:tr>
      <w:tr w:rsidR="00DA71D6" w:rsidRPr="00BF580D" w14:paraId="15240207" w14:textId="77777777" w:rsidTr="00427CC4">
        <w:tc>
          <w:tcPr>
            <w:tcW w:w="1985" w:type="dxa"/>
            <w:shd w:val="clear" w:color="auto" w:fill="auto"/>
          </w:tcPr>
          <w:p w14:paraId="11A1C32D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РД </w:t>
            </w:r>
          </w:p>
        </w:tc>
        <w:tc>
          <w:tcPr>
            <w:tcW w:w="7371" w:type="dxa"/>
            <w:shd w:val="clear" w:color="auto" w:fill="auto"/>
          </w:tcPr>
          <w:p w14:paraId="05C94335" w14:textId="57871698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айон</w:t>
            </w:r>
            <w:r w:rsidR="00000B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десантування;</w:t>
            </w:r>
          </w:p>
        </w:tc>
      </w:tr>
      <w:tr w:rsidR="00DA71D6" w:rsidRPr="00BF580D" w14:paraId="30B68F49" w14:textId="77777777" w:rsidTr="00427CC4">
        <w:tc>
          <w:tcPr>
            <w:tcW w:w="1985" w:type="dxa"/>
            <w:shd w:val="clear" w:color="auto" w:fill="auto"/>
          </w:tcPr>
          <w:p w14:paraId="216E7BBF" w14:textId="77777777" w:rsidR="00DA71D6" w:rsidRPr="00B01B43" w:rsidRDefault="00DA71D6" w:rsidP="00DA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ТО </w:t>
            </w:r>
          </w:p>
        </w:tc>
        <w:tc>
          <w:tcPr>
            <w:tcW w:w="7371" w:type="dxa"/>
            <w:shd w:val="clear" w:color="auto" w:fill="auto"/>
          </w:tcPr>
          <w:p w14:paraId="268E0084" w14:textId="77777777" w:rsidR="00DA71D6" w:rsidRPr="00B01B43" w:rsidRDefault="00497D2D" w:rsidP="00DA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ехнічний огляд</w:t>
            </w:r>
          </w:p>
        </w:tc>
      </w:tr>
    </w:tbl>
    <w:p w14:paraId="66A3BA5C" w14:textId="04BF489D" w:rsidR="00F85C2D" w:rsidRDefault="00F85C2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138456F8" w14:textId="126BB631" w:rsidR="00B01B43" w:rsidRPr="00F85C2D" w:rsidRDefault="00B01B43" w:rsidP="00F85C2D">
      <w:pPr>
        <w:pStyle w:val="af5"/>
        <w:numPr>
          <w:ilvl w:val="0"/>
          <w:numId w:val="21"/>
        </w:numPr>
        <w:ind w:left="0" w:firstLine="709"/>
        <w:jc w:val="both"/>
        <w:rPr>
          <w:b/>
          <w:sz w:val="28"/>
          <w:szCs w:val="28"/>
        </w:rPr>
      </w:pPr>
      <w:r w:rsidRPr="00F85C2D">
        <w:rPr>
          <w:b/>
          <w:sz w:val="28"/>
          <w:szCs w:val="28"/>
        </w:rPr>
        <w:lastRenderedPageBreak/>
        <w:t>ОРГАНІЗАЦІЯ ЗБЕРІГАННЯ ПОВІТРЯНОДЕСАНТНОЇ ТЕХНІКИ</w:t>
      </w:r>
      <w:r w:rsidR="00000B56" w:rsidRPr="00F85C2D">
        <w:rPr>
          <w:b/>
          <w:sz w:val="28"/>
          <w:szCs w:val="28"/>
        </w:rPr>
        <w:t xml:space="preserve"> </w:t>
      </w:r>
      <w:r w:rsidRPr="00F85C2D">
        <w:rPr>
          <w:b/>
          <w:sz w:val="28"/>
          <w:szCs w:val="28"/>
        </w:rPr>
        <w:t>В РЕЖИМІ БОЙОВОЇ ГОТОВНОСТІ.</w:t>
      </w:r>
    </w:p>
    <w:p w14:paraId="7A85F33C" w14:textId="77777777" w:rsidR="004C1500" w:rsidRPr="00B01B43" w:rsidRDefault="004C1500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0925C2" w14:textId="2F74F591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Повітрянодесантна техніка недоторканого запасу призначається для укомплектування частин і підрозділів, які формуються в особливий період і будуть застосовуватися парашутним способом. Крім цього, на довгострокове зберігання може бути закладена повітрянодесантна техніка на окремому складі зберігання повітрянодесантної техніки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та майна.</w:t>
      </w:r>
    </w:p>
    <w:p w14:paraId="14FA7020" w14:textId="10BBB22B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Засоби десантування (людські парашути, парашутно-десантна тара з вантажними парашутами, парашутні платформи з багатокупольними системами) на довгострокове зберігання недоторканого запасу закладаються (знімаються) на підставі штатів та табелів до штатів військових частин згідно нарядів служби повітрянодесантної техніки управління логістики Командування Десантно-штурмових військ. Запасні частини до повітрянодесантної техніки, деталі швартовки, засоби десантного спорядження, приладдя для складання та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інші матеріальні засоби для забезпечення експлуатації повітрянодесантної техніки на довготривале зберігання закладаються (знімаються)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на підставі нарядів служби повітрянодесантної техніки управління логістики Командування Десантно-штурмових військ згідно з встановленими нормами (наказ</w:t>
      </w:r>
      <w:r w:rsidR="004E5E59">
        <w:rPr>
          <w:rFonts w:ascii="Times New Roman" w:hAnsi="Times New Roman" w:cs="Times New Roman"/>
          <w:sz w:val="28"/>
          <w:szCs w:val="28"/>
        </w:rPr>
        <w:t xml:space="preserve"> МО України від 1996 року № 014</w:t>
      </w:r>
      <w:r w:rsidRPr="00B01B43">
        <w:rPr>
          <w:rFonts w:ascii="Times New Roman" w:hAnsi="Times New Roman" w:cs="Times New Roman"/>
          <w:sz w:val="28"/>
          <w:szCs w:val="28"/>
        </w:rPr>
        <w:t>)</w:t>
      </w:r>
      <w:r w:rsidR="004E5E59">
        <w:rPr>
          <w:rFonts w:ascii="Times New Roman" w:hAnsi="Times New Roman" w:cs="Times New Roman"/>
          <w:sz w:val="28"/>
          <w:szCs w:val="28"/>
        </w:rPr>
        <w:t>.</w:t>
      </w:r>
    </w:p>
    <w:p w14:paraId="66AC3DA3" w14:textId="77777777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Закладання на довготривале зберігання, освіження і зняття із зберігання повітрянодесантної техніки проводиться, призначеною командиром частини, комісією, яка оформляє відповідний акт встановленого зразка.</w:t>
      </w:r>
    </w:p>
    <w:p w14:paraId="78C57106" w14:textId="0197AEAD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Повітрянодесантна техніка довготривалого зберігання укладається на зберігання та розташовується в окремих сховищах відповідно до статей № 44-80 цього Керівництва</w:t>
      </w:r>
      <w:r w:rsidR="004C1500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(</w:t>
      </w:r>
      <w:r w:rsidR="004C1500">
        <w:rPr>
          <w:rFonts w:ascii="Times New Roman" w:hAnsi="Times New Roman" w:cs="Times New Roman"/>
          <w:sz w:val="28"/>
          <w:szCs w:val="28"/>
        </w:rPr>
        <w:t>рисунки</w:t>
      </w:r>
      <w:r w:rsidRPr="00B01B43">
        <w:rPr>
          <w:rFonts w:ascii="Times New Roman" w:hAnsi="Times New Roman" w:cs="Times New Roman"/>
          <w:sz w:val="28"/>
          <w:szCs w:val="28"/>
        </w:rPr>
        <w:t xml:space="preserve"> №1</w:t>
      </w:r>
      <w:r w:rsidR="004C1500">
        <w:rPr>
          <w:rFonts w:ascii="Times New Roman" w:hAnsi="Times New Roman" w:cs="Times New Roman"/>
          <w:sz w:val="28"/>
          <w:szCs w:val="28"/>
        </w:rPr>
        <w:t>-</w:t>
      </w:r>
      <w:r w:rsidRPr="00B01B43">
        <w:rPr>
          <w:rFonts w:ascii="Times New Roman" w:hAnsi="Times New Roman" w:cs="Times New Roman"/>
          <w:sz w:val="28"/>
          <w:szCs w:val="28"/>
        </w:rPr>
        <w:t>4 )</w:t>
      </w:r>
      <w:r w:rsidR="004E5E59">
        <w:rPr>
          <w:rFonts w:ascii="Times New Roman" w:hAnsi="Times New Roman" w:cs="Times New Roman"/>
          <w:sz w:val="28"/>
          <w:szCs w:val="28"/>
        </w:rPr>
        <w:t>.</w:t>
      </w:r>
    </w:p>
    <w:p w14:paraId="498DF914" w14:textId="69A188D3" w:rsidR="00B01B43" w:rsidRPr="00B01B43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1584" behindDoc="0" locked="0" layoutInCell="1" allowOverlap="1" wp14:anchorId="776193D7" wp14:editId="4AC880D8">
            <wp:simplePos x="0" y="0"/>
            <wp:positionH relativeFrom="margin">
              <wp:posOffset>459740</wp:posOffset>
            </wp:positionH>
            <wp:positionV relativeFrom="margin">
              <wp:posOffset>5513070</wp:posOffset>
            </wp:positionV>
            <wp:extent cx="4839335" cy="3406140"/>
            <wp:effectExtent l="0" t="0" r="0" b="0"/>
            <wp:wrapSquare wrapText="bothSides"/>
            <wp:docPr id="10" name="Рисунок 10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335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93E84" w14:textId="35B486BB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0004E62" w14:textId="62FEF9CE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6CBC5D1" w14:textId="462881A8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270AFF5" w14:textId="77777777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A38A5C9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B356D80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C26CC9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81D42B1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405CEC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A8702B1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CED01D7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8EC16F7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D32E47B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98D634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DAE841A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A8E50E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62E95C8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81AF2FE" w14:textId="4434C604" w:rsidR="00B01B43" w:rsidRPr="00B01B43" w:rsidRDefault="004C1500" w:rsidP="004C150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</w:p>
    <w:p w14:paraId="0CE8BB77" w14:textId="77777777" w:rsidR="00B01B43" w:rsidRPr="00B01B43" w:rsidRDefault="00B01B43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86D9561" wp14:editId="14E9288A">
            <wp:extent cx="4415430" cy="3977640"/>
            <wp:effectExtent l="0" t="0" r="0" b="0"/>
            <wp:docPr id="8" name="Рисунок 8" descr="IMG_6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_69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-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646" cy="40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16A9D" w14:textId="217C4600" w:rsidR="00B01B43" w:rsidRPr="00B01B43" w:rsidRDefault="004C1500" w:rsidP="004C150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</w:p>
    <w:p w14:paraId="1790D562" w14:textId="2A56C042" w:rsidR="004C1500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Облік повітрянодесантної техніки та майна недоторканого запасу в службі (відділенні</w:t>
      </w:r>
      <w:r>
        <w:rPr>
          <w:rFonts w:ascii="Times New Roman" w:hAnsi="Times New Roman" w:cs="Times New Roman"/>
          <w:sz w:val="28"/>
          <w:szCs w:val="28"/>
        </w:rPr>
        <w:t>, групі</w:t>
      </w:r>
      <w:r w:rsidRPr="00B01B43">
        <w:rPr>
          <w:rFonts w:ascii="Times New Roman" w:hAnsi="Times New Roman" w:cs="Times New Roman"/>
          <w:sz w:val="28"/>
          <w:szCs w:val="28"/>
        </w:rPr>
        <w:t>) повітрянодесантної техніки веде особисто начальник служби (відділення), (старший інженер по експлуатації повітрянодесантної техніки) в окремих книгах, а на складі - начальник складу в окремих картках.</w:t>
      </w:r>
    </w:p>
    <w:p w14:paraId="6F43F574" w14:textId="64407336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На складі (в сховищі), крім того, ведеться книга обліку повітрянодесантної техніки за номерами</w:t>
      </w:r>
      <w:r w:rsidR="00B24016">
        <w:rPr>
          <w:rFonts w:ascii="Times New Roman" w:hAnsi="Times New Roman" w:cs="Times New Roman"/>
          <w:sz w:val="28"/>
          <w:szCs w:val="28"/>
        </w:rPr>
        <w:t xml:space="preserve"> та технічним станом</w:t>
      </w:r>
      <w:r w:rsidRPr="00B01B43">
        <w:rPr>
          <w:rFonts w:ascii="Times New Roman" w:hAnsi="Times New Roman" w:cs="Times New Roman"/>
          <w:sz w:val="28"/>
          <w:szCs w:val="28"/>
        </w:rPr>
        <w:t>.</w:t>
      </w:r>
    </w:p>
    <w:p w14:paraId="1D2C5D0D" w14:textId="77777777" w:rsidR="00B01B43" w:rsidRPr="00B01B43" w:rsidRDefault="00B01B43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2448184" wp14:editId="52F67421">
            <wp:extent cx="3932793" cy="3383280"/>
            <wp:effectExtent l="0" t="0" r="0" b="0"/>
            <wp:docPr id="7" name="Рисунок 7" descr="IMG_6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_692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510" cy="339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F2D51" w14:textId="7EFDF7B9" w:rsidR="004C1500" w:rsidRPr="00B01B43" w:rsidRDefault="004C1500" w:rsidP="004C150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</w:p>
    <w:p w14:paraId="7B0F76BF" w14:textId="4E626BB3" w:rsidR="00B01B43" w:rsidRPr="00B24016" w:rsidRDefault="00B01B43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>Перед експлуатацією повітрянодесантної техніки, яка знаходилась на довготривалому зберіганні, проводиться технічний огляд, а парашутним приладам і автоматичним пристроям регламент №2, про що робляться відповідні записи у паспортах на повітрянодесантну техніку і складається акт технічного огляду. На підставі акту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командир частини складає наказ про допущення повітрянодесантної техніки до експлуатації.</w:t>
      </w:r>
    </w:p>
    <w:p w14:paraId="1B4B70B4" w14:textId="657014CD" w:rsidR="00B01B43" w:rsidRPr="00B24016" w:rsidRDefault="00B01B43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У підрозділах зберігається тільки укомплектована і готова до десантування повітрянодесантна техніка, яка завантажена на автомобілі (автопоїзди) або змонтована безпосередньо на бойовій техніці. Автомобільний транспорт і бойові машини з повітрянодесантною технікою утримуються в спеціально обладнаних сховищах або у пристосованих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приміщеннях парків.</w:t>
      </w:r>
    </w:p>
    <w:p w14:paraId="382F71D9" w14:textId="77777777" w:rsidR="00B01B43" w:rsidRPr="00B01B43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2608" behindDoc="0" locked="0" layoutInCell="1" allowOverlap="1" wp14:anchorId="5C22332E" wp14:editId="2712427B">
            <wp:simplePos x="0" y="0"/>
            <wp:positionH relativeFrom="margin">
              <wp:posOffset>1276350</wp:posOffset>
            </wp:positionH>
            <wp:positionV relativeFrom="margin">
              <wp:posOffset>2581275</wp:posOffset>
            </wp:positionV>
            <wp:extent cx="3590925" cy="3571875"/>
            <wp:effectExtent l="0" t="0" r="0" b="0"/>
            <wp:wrapSquare wrapText="bothSides"/>
            <wp:docPr id="6" name="Рисунок 6" descr="IMG_6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69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2F5E1D" w14:textId="77777777" w:rsidR="00B01B43" w:rsidRPr="00B01B43" w:rsidRDefault="00B01B43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73A2E91" w14:textId="77777777" w:rsidR="00B01B43" w:rsidRDefault="00B01B43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7E1934B5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8080143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56252468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69F2850B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17E6D9FB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0E4523A4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0D74F990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5B96B884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40318A6D" w14:textId="77777777" w:rsidR="00B24016" w:rsidRP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6"/>
          <w:szCs w:val="28"/>
        </w:rPr>
      </w:pPr>
    </w:p>
    <w:p w14:paraId="63846939" w14:textId="77777777" w:rsidR="00000B56" w:rsidRDefault="00000B56" w:rsidP="00000B5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4D6170B2" w14:textId="7C264726" w:rsidR="00000B56" w:rsidRPr="00B01B43" w:rsidRDefault="00000B56" w:rsidP="00000B5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</w:t>
      </w:r>
    </w:p>
    <w:p w14:paraId="2CAAB4AC" w14:textId="69C5A99D" w:rsidR="00B24016" w:rsidRDefault="00B2401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8DA2E" w14:textId="71A6F0FF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78621F" w14:textId="2158FFED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5EF791" w14:textId="4C4C7906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BC50E" w14:textId="205376D1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01E367" w14:textId="0C7DB818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0C23BF" w14:textId="42C4249D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D66C9" w14:textId="721D1F5B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48ED74" w14:textId="22CA5DAC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7863DA" w14:textId="4D9B9044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A5406" w14:textId="1576436C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46EC46" w14:textId="58E30BB3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4C844" w14:textId="77777777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1E84D" w14:textId="77777777" w:rsidR="00B24016" w:rsidRPr="00B24016" w:rsidRDefault="002D0414" w:rsidP="00000B5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D2D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A15D73" w:rsidRPr="00B24016">
        <w:rPr>
          <w:rFonts w:ascii="Times New Roman" w:hAnsi="Times New Roman" w:cs="Times New Roman"/>
          <w:sz w:val="28"/>
          <w:szCs w:val="28"/>
        </w:rPr>
        <w:t xml:space="preserve"> </w:t>
      </w:r>
      <w:r w:rsidR="00B24016" w:rsidRPr="00B24016">
        <w:rPr>
          <w:rFonts w:ascii="Times New Roman" w:hAnsi="Times New Roman" w:cs="Times New Roman"/>
          <w:b/>
          <w:sz w:val="28"/>
          <w:szCs w:val="28"/>
        </w:rPr>
        <w:t>ПОРЯДОК ЗАКЛАДАННЯ ТЕХНІКИ НА ЗБЕРІГАННЯ</w:t>
      </w:r>
    </w:p>
    <w:p w14:paraId="1499A632" w14:textId="4492A7BF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Закладка повітрянодесантної техніки на зберігання в підрозділах здійснюється спеціальною комісією призначеною наказом командира частини у складі: заступника командира частини </w:t>
      </w:r>
      <w:r w:rsidR="00000B56">
        <w:rPr>
          <w:rFonts w:ascii="Times New Roman" w:hAnsi="Times New Roman" w:cs="Times New Roman"/>
          <w:sz w:val="28"/>
          <w:szCs w:val="28"/>
        </w:rPr>
        <w:t>-</w:t>
      </w:r>
      <w:r w:rsidRPr="00B24016">
        <w:rPr>
          <w:rFonts w:ascii="Times New Roman" w:hAnsi="Times New Roman" w:cs="Times New Roman"/>
          <w:sz w:val="28"/>
          <w:szCs w:val="28"/>
        </w:rPr>
        <w:t xml:space="preserve"> начальника повітрянодесантної служби (голова), начальника відділення повітрянодесантної підготовки, начальника служби (відділення) повітрянодесантної техніки, техніка по парашутним приладам та автоматичним пристроям, командира підрозділу десантного забезпечення, командирів рот (батарей), за якими закріплена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ця повітрянодесантна техніка. </w:t>
      </w:r>
    </w:p>
    <w:p w14:paraId="658985EF" w14:textId="506883FF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Після закінчення роботи комісія</w:t>
      </w:r>
      <w:r w:rsidR="004E5E59">
        <w:rPr>
          <w:rFonts w:ascii="Times New Roman" w:hAnsi="Times New Roman" w:cs="Times New Roman"/>
          <w:sz w:val="28"/>
          <w:szCs w:val="28"/>
        </w:rPr>
        <w:t xml:space="preserve"> складає акт (Додаток №27,28,29</w:t>
      </w:r>
      <w:r w:rsidRPr="00B24016">
        <w:rPr>
          <w:rFonts w:ascii="Times New Roman" w:hAnsi="Times New Roman" w:cs="Times New Roman"/>
          <w:sz w:val="28"/>
          <w:szCs w:val="28"/>
        </w:rPr>
        <w:t>), який затверджується командиром частини і завіряється гербовою печаткою. До актів додаються комплектувальні в</w:t>
      </w:r>
      <w:r w:rsidR="004E5E59">
        <w:rPr>
          <w:rFonts w:ascii="Times New Roman" w:hAnsi="Times New Roman" w:cs="Times New Roman"/>
          <w:sz w:val="28"/>
          <w:szCs w:val="28"/>
        </w:rPr>
        <w:t>ідомості (Додаток № 30</w:t>
      </w:r>
      <w:r w:rsidRPr="00B24016">
        <w:rPr>
          <w:rFonts w:ascii="Times New Roman" w:hAnsi="Times New Roman" w:cs="Times New Roman"/>
          <w:sz w:val="28"/>
          <w:szCs w:val="28"/>
        </w:rPr>
        <w:t>).</w:t>
      </w:r>
    </w:p>
    <w:p w14:paraId="67E3FD62" w14:textId="7777777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Під час організації зберігання повітрянодесантної техніки у підрозділах основна увага приділяється створенню умов для підтримання постійної бойової готовн</w:t>
      </w:r>
      <w:r>
        <w:rPr>
          <w:rFonts w:ascii="Times New Roman" w:hAnsi="Times New Roman" w:cs="Times New Roman"/>
          <w:sz w:val="28"/>
          <w:szCs w:val="28"/>
        </w:rPr>
        <w:t xml:space="preserve">ості повітрянодесантної техніки </w:t>
      </w:r>
      <w:r w:rsidRPr="00B24016">
        <w:rPr>
          <w:rFonts w:ascii="Times New Roman" w:hAnsi="Times New Roman" w:cs="Times New Roman"/>
          <w:sz w:val="28"/>
          <w:szCs w:val="28"/>
        </w:rPr>
        <w:t>до використання, запобіганню її пошкоджень і крадіжок, а також виключенню можливості доступу осіб, які не зв’язані з її експлуатацією і зберіганням. Розміщення, охорона, протипожежне обладнання повітрянодесантної техніки проводиться відповідно зі Статутом Внутрішньої служби Збройних Сил України командирами підрозділів і начальниками відповідних служб.</w:t>
      </w:r>
    </w:p>
    <w:p w14:paraId="307C9775" w14:textId="641FE04E" w:rsid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Монтаж (демонтаж) повітрянодесантної техніки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на бойову техніку, а також завантаження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(розвантаження) її в автопотяги здійснюється командиром підрозділу, за яким вона закріплена і під особистим контролем офіцера повітрянодесантної служби. Розвантажувати автомобілі та причепи для використання їх на роботах, не пов'язаних із зберіганням повітрянодесантної техніки, дозволяється тільки на підставі письмового наказу кома</w:t>
      </w:r>
      <w:r w:rsidR="004E5E59">
        <w:rPr>
          <w:rFonts w:ascii="Times New Roman" w:hAnsi="Times New Roman" w:cs="Times New Roman"/>
          <w:sz w:val="28"/>
          <w:szCs w:val="28"/>
        </w:rPr>
        <w:t>ндира частини (з'єднання).</w:t>
      </w:r>
      <w:r w:rsidR="00000B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CB2AD6" w14:textId="7FE060C1" w:rsidR="00B24016" w:rsidRDefault="00000B5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3632" behindDoc="0" locked="0" layoutInCell="1" allowOverlap="1" wp14:anchorId="028D2933" wp14:editId="6292F0B7">
            <wp:simplePos x="0" y="0"/>
            <wp:positionH relativeFrom="margin">
              <wp:posOffset>1198245</wp:posOffset>
            </wp:positionH>
            <wp:positionV relativeFrom="margin">
              <wp:posOffset>5718810</wp:posOffset>
            </wp:positionV>
            <wp:extent cx="3742690" cy="3147060"/>
            <wp:effectExtent l="0" t="0" r="0" b="0"/>
            <wp:wrapSquare wrapText="bothSides"/>
            <wp:docPr id="13" name="Рисунок 1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69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72A96" w14:textId="6557F0E1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E6983F8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0F8CC3D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3BFFF79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7B8B175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37C8994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BB6D5D2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007FB4F" w14:textId="77777777" w:rsidR="00000B5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0D425D81" w14:textId="77777777" w:rsidR="00000B5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6035B812" w14:textId="4609E7BE" w:rsidR="00B24016" w:rsidRPr="00B2401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E38234" w14:textId="61475F52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>Відповідальність за збереження повітрянодесантної техніки у підрозділах несуть командири підрозділів (начальники складів) в чиїх сховищах розташована повітрянодесантна техніка. Відповідальність за готовність повітрянодесантної техніки до використання, її справність і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укомплектованість несуть командири підрозділів, за якими вона закріплена, незалежно від місця зберігання.</w:t>
      </w:r>
    </w:p>
    <w:p w14:paraId="3E06BB70" w14:textId="7777777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Повітрянодесантна техніка для зберігання її у підрозділах комплектується деталями швартовки, запасними частинами та експлуатаційними матеріалами на одне десантування. Інші деталі і матеріали із комплекту виробу здаються на склад згідно з накладними (актами), оприбутковуються в книгах і картках обліку, зберігаються разом з іншими деталями за номенклатурами і категоріями.</w:t>
      </w:r>
    </w:p>
    <w:p w14:paraId="23519A85" w14:textId="26B2C5F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Для </w:t>
      </w:r>
      <w:r w:rsidR="00497D2D">
        <w:rPr>
          <w:rFonts w:ascii="Times New Roman" w:hAnsi="Times New Roman" w:cs="Times New Roman"/>
          <w:sz w:val="28"/>
          <w:szCs w:val="28"/>
        </w:rPr>
        <w:t>заміни деталей і матеріалів, які</w:t>
      </w:r>
      <w:r w:rsidRPr="00B24016">
        <w:rPr>
          <w:rFonts w:ascii="Times New Roman" w:hAnsi="Times New Roman" w:cs="Times New Roman"/>
          <w:sz w:val="28"/>
          <w:szCs w:val="28"/>
        </w:rPr>
        <w:t xml:space="preserve"> прийшли в непридатний стан у процесі транспортування і підготовки техніки до десантування, в підрозділах створюється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необхідний їх запас. Видача запасних частин та витратних матеріалів в підрозділи здійснюється зі складу повітрянодесантної техніки частини згідно накладних. </w:t>
      </w:r>
    </w:p>
    <w:p w14:paraId="0CA1AA33" w14:textId="7AA393F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Парашутні платформи складаються в пакети і завантажуються на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 автомобілі та причепи, вкриваються спеціальними чохлами і пломбуються печатками командирів підрозділів. Дозволяється багатокупольні системи, які змонтовані на парашутних площадках, зберігати безпосередньо на бойових машинах, при цьому вони вкриваються спеціальними чохлами і пломбуються печатками командирів підрозділів (</w:t>
      </w:r>
      <w:r w:rsidR="00000B56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B24016">
        <w:rPr>
          <w:rFonts w:ascii="Times New Roman" w:hAnsi="Times New Roman" w:cs="Times New Roman"/>
          <w:sz w:val="28"/>
          <w:szCs w:val="28"/>
        </w:rPr>
        <w:t>5 ).</w:t>
      </w:r>
    </w:p>
    <w:p w14:paraId="23549C7D" w14:textId="77777777" w:rsidR="00000B5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Піротехнічні засоби парашутних платформ зберігаються у спеціально виготовлених металевих ящиках з розрахунку один ящик на 50 – 70 платформ.</w:t>
      </w:r>
    </w:p>
    <w:p w14:paraId="310B1DC0" w14:textId="0C4DE4F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В кожний ящик вкладається опис де вказується тип, номер партії, кількість та дата закладання піротехнічних засобів на зберігання. Ящики з піротехнічними засобами повинні бути закриті та опломбовані техніком з парашутних приладів та автоматичних пристроїв.</w:t>
      </w:r>
    </w:p>
    <w:p w14:paraId="12812392" w14:textId="00041DF6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Опломбовані ящики з піротехнічними засобами зберігаються в одному з автопоїздів, який позначається двома красними прапорцями, закріпленими на передньому борту автомобіля зліва і з права від кабіни водія. </w:t>
      </w:r>
    </w:p>
    <w:p w14:paraId="7235DD39" w14:textId="77777777" w:rsidR="00000B5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Парашутно - реактивні системи, засоби безплатформового десантування в підрозділах зберігаються на бойових машинах в положенні "по-похідному".</w:t>
      </w:r>
    </w:p>
    <w:p w14:paraId="7F3E6330" w14:textId="442D30AA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Перед закладкою на зберігання ці системи, шляхом контрольної примірки підганяються на закріплену машину і маркіруються фарбою за номером машини. На борту машини поруч з відміткою центру ваги машини, наноситься її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вага, яка значиться у формулярі (</w:t>
      </w:r>
      <w:r w:rsidR="00000B56">
        <w:rPr>
          <w:rFonts w:ascii="Times New Roman" w:hAnsi="Times New Roman" w:cs="Times New Roman"/>
          <w:sz w:val="28"/>
          <w:szCs w:val="28"/>
        </w:rPr>
        <w:t>Рисунок</w:t>
      </w:r>
      <w:r w:rsidRPr="00B24016">
        <w:rPr>
          <w:rFonts w:ascii="Times New Roman" w:hAnsi="Times New Roman" w:cs="Times New Roman"/>
          <w:sz w:val="28"/>
          <w:szCs w:val="28"/>
        </w:rPr>
        <w:t xml:space="preserve"> 6 )</w:t>
      </w:r>
      <w:r w:rsidR="004E5E59">
        <w:rPr>
          <w:rFonts w:ascii="Times New Roman" w:hAnsi="Times New Roman" w:cs="Times New Roman"/>
          <w:sz w:val="28"/>
          <w:szCs w:val="28"/>
        </w:rPr>
        <w:t>.</w:t>
      </w:r>
    </w:p>
    <w:p w14:paraId="17702FC3" w14:textId="77777777" w:rsidR="00B24016" w:rsidRP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7DCE70B" wp14:editId="00986AB1">
            <wp:extent cx="5372100" cy="3590925"/>
            <wp:effectExtent l="0" t="0" r="0" b="0"/>
            <wp:docPr id="11" name="Рисунок 11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5011D" w14:textId="6017B9CC" w:rsidR="00B24016" w:rsidRPr="00B2401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6</w:t>
      </w:r>
    </w:p>
    <w:p w14:paraId="3028BDD9" w14:textId="77777777" w:rsidR="00B24016" w:rsidRDefault="00B24016" w:rsidP="00000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6080520" w14:textId="77777777" w:rsidR="00B24016" w:rsidRPr="00B24016" w:rsidRDefault="00B24016" w:rsidP="00000B5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016">
        <w:rPr>
          <w:rFonts w:ascii="Times New Roman" w:hAnsi="Times New Roman" w:cs="Times New Roman"/>
          <w:b/>
          <w:sz w:val="28"/>
          <w:szCs w:val="28"/>
        </w:rPr>
        <w:t>3. ОФОРМЛЕННЯ ДОКУМЕНТАЦІЇ</w:t>
      </w:r>
    </w:p>
    <w:p w14:paraId="1CB9678E" w14:textId="3A8DDA1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Документи на повітрянодесантну техніку, які зберігаються у підрозділах (акт, комплектуючі відомості, контрольний і вантажний листи ) зберігаються в окремих пакетах, опечатаних печаткою командира підрозділу. Пакети розташовуються: </w:t>
      </w:r>
    </w:p>
    <w:p w14:paraId="0FC67EA4" w14:textId="6F37CE56" w:rsidR="00B24016" w:rsidRPr="00000B56" w:rsidRDefault="00B24016" w:rsidP="00000B56">
      <w:pPr>
        <w:pStyle w:val="af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на повітрянодесантну техніку</w:t>
      </w:r>
      <w:r w:rsidR="00000B56" w:rsidRPr="00000B56">
        <w:rPr>
          <w:sz w:val="28"/>
          <w:szCs w:val="28"/>
        </w:rPr>
        <w:t xml:space="preserve"> </w:t>
      </w:r>
      <w:r w:rsidRPr="00000B56">
        <w:rPr>
          <w:sz w:val="28"/>
          <w:szCs w:val="28"/>
        </w:rPr>
        <w:t xml:space="preserve">змонтовану на бойових машинах - в сумках на спинках сидіння наводчика-оператора; </w:t>
      </w:r>
    </w:p>
    <w:p w14:paraId="4CF51B11" w14:textId="60562AF6" w:rsidR="00B24016" w:rsidRPr="00000B56" w:rsidRDefault="00B24016" w:rsidP="00000B56">
      <w:pPr>
        <w:pStyle w:val="af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на завантажену в автопотяги - в спеціальних кишенях, які прикріплені на з</w:t>
      </w:r>
      <w:r w:rsidR="006C3E84" w:rsidRPr="00000B56">
        <w:rPr>
          <w:sz w:val="28"/>
          <w:szCs w:val="28"/>
        </w:rPr>
        <w:t>адній стінці кабіни (за водієм).</w:t>
      </w:r>
    </w:p>
    <w:p w14:paraId="64BB0A70" w14:textId="77777777" w:rsidR="00000B56" w:rsidRPr="00B24016" w:rsidRDefault="00000B5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1C2B92" w14:textId="6EB8F25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Паспорта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(формуляри)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на повітрянодесантну техніку зберігаються: </w:t>
      </w:r>
    </w:p>
    <w:p w14:paraId="3DC07C6C" w14:textId="363BEC87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на людські парашути і парашутні прилади - у спеціальних ящиках </w:t>
      </w:r>
    </w:p>
    <w:p w14:paraId="1C7202CB" w14:textId="77777777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в контейнерах з парашутами (на стелажі разом з парашутами кожного </w:t>
      </w:r>
    </w:p>
    <w:p w14:paraId="5CE1EB21" w14:textId="69CB05B0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підрозділу). У спеціальних кишенях парашут</w:t>
      </w:r>
      <w:r w:rsidR="00497D2D" w:rsidRPr="00000B56">
        <w:rPr>
          <w:sz w:val="28"/>
          <w:szCs w:val="28"/>
        </w:rPr>
        <w:t>ів зберігаються картки-</w:t>
      </w:r>
      <w:r w:rsidR="00320730" w:rsidRPr="00000B56">
        <w:rPr>
          <w:sz w:val="28"/>
          <w:szCs w:val="28"/>
        </w:rPr>
        <w:t>замінники</w:t>
      </w:r>
      <w:r w:rsidRPr="00000B56">
        <w:rPr>
          <w:sz w:val="28"/>
          <w:szCs w:val="28"/>
        </w:rPr>
        <w:t xml:space="preserve"> (</w:t>
      </w:r>
      <w:r w:rsidR="00320730">
        <w:rPr>
          <w:sz w:val="28"/>
          <w:szCs w:val="28"/>
        </w:rPr>
        <w:t>Рисунок</w:t>
      </w:r>
      <w:r w:rsidRPr="00000B56">
        <w:rPr>
          <w:sz w:val="28"/>
          <w:szCs w:val="28"/>
        </w:rPr>
        <w:t xml:space="preserve"> 7,8 )</w:t>
      </w:r>
      <w:r w:rsidR="006C3E84" w:rsidRPr="00000B56">
        <w:rPr>
          <w:sz w:val="28"/>
          <w:szCs w:val="28"/>
        </w:rPr>
        <w:t>;</w:t>
      </w:r>
    </w:p>
    <w:p w14:paraId="62063278" w14:textId="46DA8F9C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на вантажні парашути, рятувальні засоби та вантажні контейнери - разом з виробами;</w:t>
      </w:r>
    </w:p>
    <w:p w14:paraId="2E4FE1A0" w14:textId="77777777" w:rsidR="00000B5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на парашутні платформи, парашутно-реактивнi і багатокупольні системи, засоби безплатформового десантування - в повітрянодесантній службі (відділені) частини, покомплектно, в окремих сумках (пакетах), на яких наносяться номера систем (платформ) та номера бойових машин, за якими повітрянодесантна техніка</w:t>
      </w:r>
      <w:r w:rsidR="00000B56" w:rsidRPr="00000B56">
        <w:rPr>
          <w:sz w:val="28"/>
          <w:szCs w:val="28"/>
        </w:rPr>
        <w:t xml:space="preserve"> </w:t>
      </w:r>
      <w:r w:rsidRPr="00000B56">
        <w:rPr>
          <w:sz w:val="28"/>
          <w:szCs w:val="28"/>
        </w:rPr>
        <w:t xml:space="preserve">закріплена. </w:t>
      </w:r>
    </w:p>
    <w:p w14:paraId="22CB0B80" w14:textId="449B1CA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 xml:space="preserve">На блоках багатокупольних систем, мішках вантажних парашутів та систем після їх укладання, закріплюються таблички, у яких вказуються: </w:t>
      </w:r>
    </w:p>
    <w:p w14:paraId="6284E22C" w14:textId="387E28AF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заводські номери блоків (парашутів); </w:t>
      </w:r>
    </w:p>
    <w:p w14:paraId="1EE5A66D" w14:textId="17F8CE3F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дата його складання; </w:t>
      </w:r>
    </w:p>
    <w:p w14:paraId="6B2E6169" w14:textId="744BC125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прізвище та підпис особи, відповідальної за складання.</w:t>
      </w:r>
    </w:p>
    <w:p w14:paraId="7BA206B3" w14:textId="77777777" w:rsidR="00B24016" w:rsidRPr="00B24016" w:rsidRDefault="00B24016" w:rsidP="00000B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241A5AC" wp14:editId="2A31EDD5">
            <wp:extent cx="4914729" cy="3665809"/>
            <wp:effectExtent l="0" t="0" r="0" b="0"/>
            <wp:docPr id="15" name="Рисунок 15" descr="IMG_6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G_69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810" cy="367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80308" w14:textId="64C2C90D" w:rsidR="00B24016" w:rsidRPr="00B24016" w:rsidRDefault="00000B56" w:rsidP="00000B56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7</w:t>
      </w:r>
    </w:p>
    <w:p w14:paraId="1687E073" w14:textId="77777777" w:rsidR="00B24016" w:rsidRPr="00B24016" w:rsidRDefault="00B24016" w:rsidP="00000B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C67ECFC" wp14:editId="6FB4C17A">
            <wp:extent cx="4659630" cy="3683849"/>
            <wp:effectExtent l="0" t="0" r="0" b="0"/>
            <wp:docPr id="14" name="Рисунок 14" descr="IMG_6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G_69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647" cy="370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A4882" w14:textId="79391295" w:rsidR="00B24016" w:rsidRPr="00B24016" w:rsidRDefault="00320730" w:rsidP="003207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8</w:t>
      </w:r>
    </w:p>
    <w:p w14:paraId="067C8DEE" w14:textId="77777777" w:rsidR="00B24016" w:rsidRPr="00B24016" w:rsidRDefault="00B24016" w:rsidP="00320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 xml:space="preserve">Відповідають за ведення паспортів (формулярів) на повітрянодесантну </w:t>
      </w:r>
      <w:r w:rsidR="006C3E84">
        <w:rPr>
          <w:rFonts w:ascii="Times New Roman" w:hAnsi="Times New Roman" w:cs="Times New Roman"/>
          <w:sz w:val="28"/>
          <w:szCs w:val="28"/>
        </w:rPr>
        <w:t>техніку і їх карток – замінників</w:t>
      </w:r>
      <w:r w:rsidRPr="00B24016">
        <w:rPr>
          <w:rFonts w:ascii="Times New Roman" w:hAnsi="Times New Roman" w:cs="Times New Roman"/>
          <w:sz w:val="28"/>
          <w:szCs w:val="28"/>
        </w:rPr>
        <w:t xml:space="preserve"> заступники командирів підрозділів з повітрянодесантної підготовки.</w:t>
      </w:r>
    </w:p>
    <w:p w14:paraId="1FE19CE8" w14:textId="02A332DB" w:rsidR="00320730" w:rsidRDefault="00B24016" w:rsidP="007E2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Паспорта (формуляри) на повітрянодесантну техніку, яка не закріплена за підрозділами, зберігаються на складі частини разом з технікою. Відповідальним за ведення цих паспортів (формулярів) є начальник служби (відділення) повітрянодесантної техніки.</w:t>
      </w:r>
    </w:p>
    <w:p w14:paraId="49E2B3D4" w14:textId="77777777" w:rsidR="007E2AF9" w:rsidRPr="007E2AF9" w:rsidRDefault="007E2AF9" w:rsidP="007E2A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4B4A58" w14:textId="77777777" w:rsidR="00A15D73" w:rsidRDefault="00335C73" w:rsidP="00000B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 завершенню закладки повітрянодесантної техніки та майна в режим</w:t>
      </w:r>
      <w:r w:rsidRPr="00335C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бойової готовності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заступник командира військової частини з повітрянодесантної підготовки контролює заповнення документації та періодично перевіряє стан та умови зберігання </w:t>
      </w:r>
      <w:r w:rsidR="00A15D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B6FDBA0" w14:textId="77777777" w:rsidR="00427CC4" w:rsidRDefault="00427CC4" w:rsidP="00000B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D4951CF" w14:textId="77777777" w:rsidR="00335C73" w:rsidRDefault="00335C73" w:rsidP="00000B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0D42D04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6CFE2D9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03E63FE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48ED3DA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6621E1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D297EFF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F9D54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A77DA0F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2F5666A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66B8BD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ECA0866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7B0ED72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99217B0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A39CB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C01A42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BC208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38D0FC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B60346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A88951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EA8D00E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D4264A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71C4405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26A3621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FAB6050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C9AAC1C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4C9A037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61422FE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D8F28EA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8216D27" w14:textId="30EF30F6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9E17E90" w14:textId="77777777" w:rsidR="00335C73" w:rsidRPr="00346276" w:rsidRDefault="00335C73" w:rsidP="00320730">
      <w:pPr>
        <w:rPr>
          <w:rFonts w:ascii="Arial" w:hAnsi="Arial" w:cs="Arial"/>
          <w:b/>
          <w:sz w:val="28"/>
          <w:szCs w:val="28"/>
          <w:u w:val="single"/>
        </w:rPr>
      </w:pPr>
    </w:p>
    <w:p w14:paraId="6AC13280" w14:textId="3F3869FF" w:rsidR="00335C73" w:rsidRPr="00335C73" w:rsidRDefault="00335C73" w:rsidP="00335C73">
      <w:pPr>
        <w:pStyle w:val="10"/>
        <w:jc w:val="right"/>
        <w:rPr>
          <w:szCs w:val="28"/>
        </w:rPr>
      </w:pPr>
      <w:r w:rsidRPr="00335C73">
        <w:rPr>
          <w:szCs w:val="28"/>
        </w:rPr>
        <w:lastRenderedPageBreak/>
        <w:t>Додаток 1</w:t>
      </w:r>
      <w:r w:rsidR="00000B56">
        <w:rPr>
          <w:szCs w:val="28"/>
        </w:rPr>
        <w:t xml:space="preserve">                            </w:t>
      </w:r>
    </w:p>
    <w:p w14:paraId="10BB50B0" w14:textId="77777777" w:rsidR="00335C73" w:rsidRPr="00335C73" w:rsidRDefault="00335C73" w:rsidP="00335C73">
      <w:pPr>
        <w:pStyle w:val="10"/>
        <w:spacing w:after="0"/>
        <w:jc w:val="right"/>
        <w:rPr>
          <w:szCs w:val="28"/>
        </w:rPr>
      </w:pPr>
      <w:r w:rsidRPr="00335C73">
        <w:rPr>
          <w:szCs w:val="28"/>
        </w:rPr>
        <w:t>ЗАТВЕРДЖУЮ</w:t>
      </w:r>
    </w:p>
    <w:p w14:paraId="7D1330E6" w14:textId="77777777" w:rsidR="00335C73" w:rsidRPr="00335C73" w:rsidRDefault="00335C73" w:rsidP="00335C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Командир військової частини А </w:t>
      </w:r>
      <w:r w:rsidR="007309EB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00</w:t>
      </w:r>
    </w:p>
    <w:p w14:paraId="6447D3E6" w14:textId="1264853C" w:rsidR="00335C73" w:rsidRPr="00335C73" w:rsidRDefault="00000B56" w:rsidP="00335C73">
      <w:pPr>
        <w:spacing w:after="0"/>
        <w:ind w:left="3545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5C73" w:rsidRPr="00335C73">
        <w:rPr>
          <w:rFonts w:ascii="Times New Roman" w:hAnsi="Times New Roman" w:cs="Times New Roman"/>
          <w:sz w:val="28"/>
          <w:szCs w:val="28"/>
        </w:rPr>
        <w:t xml:space="preserve"> полковник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5C73">
        <w:rPr>
          <w:rFonts w:ascii="Times New Roman" w:hAnsi="Times New Roman" w:cs="Times New Roman"/>
          <w:sz w:val="28"/>
          <w:szCs w:val="28"/>
        </w:rPr>
        <w:t xml:space="preserve"> Ві</w:t>
      </w:r>
      <w:r w:rsidR="007309EB">
        <w:rPr>
          <w:rFonts w:ascii="Times New Roman" w:hAnsi="Times New Roman" w:cs="Times New Roman"/>
          <w:sz w:val="28"/>
          <w:szCs w:val="28"/>
        </w:rPr>
        <w:t>ктор</w:t>
      </w:r>
      <w:r w:rsidR="00335C73">
        <w:rPr>
          <w:rFonts w:ascii="Times New Roman" w:hAnsi="Times New Roman" w:cs="Times New Roman"/>
          <w:sz w:val="28"/>
          <w:szCs w:val="28"/>
        </w:rPr>
        <w:t xml:space="preserve"> </w:t>
      </w:r>
      <w:r w:rsidR="007309EB">
        <w:rPr>
          <w:rFonts w:ascii="Times New Roman" w:hAnsi="Times New Roman" w:cs="Times New Roman"/>
          <w:sz w:val="28"/>
          <w:szCs w:val="28"/>
        </w:rPr>
        <w:t>ШАПКІН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335C73" w:rsidRPr="00335C73">
        <w:rPr>
          <w:rFonts w:ascii="Times New Roman" w:hAnsi="Times New Roman" w:cs="Times New Roman"/>
          <w:sz w:val="28"/>
          <w:szCs w:val="28"/>
        </w:rPr>
        <w:t xml:space="preserve"> </w:t>
      </w:r>
      <w:r w:rsidR="00335C73" w:rsidRPr="00335C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F50A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5C73" w:rsidRPr="00335C73">
        <w:rPr>
          <w:rFonts w:ascii="Times New Roman" w:hAnsi="Times New Roman" w:cs="Times New Roman"/>
          <w:sz w:val="28"/>
          <w:szCs w:val="28"/>
        </w:rPr>
        <w:t>“__”_____________________20</w:t>
      </w:r>
      <w:r w:rsidR="00335C73">
        <w:rPr>
          <w:rFonts w:ascii="Times New Roman" w:hAnsi="Times New Roman" w:cs="Times New Roman"/>
          <w:sz w:val="28"/>
          <w:szCs w:val="28"/>
        </w:rPr>
        <w:t>_</w:t>
      </w:r>
      <w:r w:rsidR="00335C73" w:rsidRPr="00335C73">
        <w:rPr>
          <w:rFonts w:ascii="Times New Roman" w:hAnsi="Times New Roman" w:cs="Times New Roman"/>
          <w:sz w:val="28"/>
          <w:szCs w:val="28"/>
        </w:rPr>
        <w:t>_ р.</w:t>
      </w:r>
    </w:p>
    <w:p w14:paraId="32991192" w14:textId="77777777" w:rsidR="00335C73" w:rsidRPr="00335C73" w:rsidRDefault="00335C73" w:rsidP="00335C7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43E0E9" w14:textId="77777777" w:rsidR="00335C73" w:rsidRPr="00335C73" w:rsidRDefault="00335C73" w:rsidP="00335C73">
      <w:pPr>
        <w:rPr>
          <w:rFonts w:ascii="Times New Roman" w:hAnsi="Times New Roman" w:cs="Times New Roman"/>
          <w:sz w:val="28"/>
          <w:szCs w:val="28"/>
        </w:rPr>
      </w:pPr>
    </w:p>
    <w:p w14:paraId="08182071" w14:textId="77777777" w:rsidR="00335C73" w:rsidRPr="00335C73" w:rsidRDefault="00335C73" w:rsidP="00335C73">
      <w:pPr>
        <w:pStyle w:val="2"/>
        <w:jc w:val="center"/>
        <w:rPr>
          <w:b w:val="0"/>
          <w:i/>
          <w:szCs w:val="28"/>
        </w:rPr>
      </w:pPr>
      <w:r w:rsidRPr="00335C73">
        <w:rPr>
          <w:b w:val="0"/>
          <w:i/>
          <w:szCs w:val="28"/>
        </w:rPr>
        <w:t>АКТ № ______</w:t>
      </w:r>
    </w:p>
    <w:p w14:paraId="20A141B4" w14:textId="77777777" w:rsidR="007309EB" w:rsidRDefault="00335C73" w:rsidP="00730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C73">
        <w:rPr>
          <w:rFonts w:ascii="Times New Roman" w:hAnsi="Times New Roman" w:cs="Times New Roman"/>
          <w:b/>
          <w:sz w:val="28"/>
          <w:szCs w:val="28"/>
        </w:rPr>
        <w:t>НА АВТОПОЇЗД № ______</w:t>
      </w:r>
    </w:p>
    <w:p w14:paraId="65626823" w14:textId="77777777" w:rsidR="00335C73" w:rsidRPr="00335C73" w:rsidRDefault="00335C73" w:rsidP="007309EB">
      <w:pPr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“__”__________20__ р.</w:t>
      </w:r>
    </w:p>
    <w:p w14:paraId="0B41E713" w14:textId="77777777" w:rsidR="00335C73" w:rsidRPr="00335C73" w:rsidRDefault="00335C73" w:rsidP="00335C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4A8E01" w14:textId="0A5B2FF3" w:rsidR="00335C73" w:rsidRPr="00335C73" w:rsidRDefault="00335C73" w:rsidP="007E2AF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Комісія в складі: голови комісії – заступника командира – начальника повітрянодесантної служби – підполковника Котляра С.П., та членів комісії – начальника відділення повітряно-десантної підготовки – майора Хар</w:t>
      </w:r>
      <w:r w:rsidR="007309EB">
        <w:rPr>
          <w:rFonts w:ascii="Times New Roman" w:hAnsi="Times New Roman" w:cs="Times New Roman"/>
          <w:sz w:val="28"/>
          <w:szCs w:val="28"/>
        </w:rPr>
        <w:t>ченка</w:t>
      </w:r>
      <w:r w:rsidRPr="00335C73">
        <w:rPr>
          <w:rFonts w:ascii="Times New Roman" w:hAnsi="Times New Roman" w:cs="Times New Roman"/>
          <w:sz w:val="28"/>
          <w:szCs w:val="28"/>
        </w:rPr>
        <w:t xml:space="preserve"> П.В., начальника відділення повітрянодесантної техніки – майора Р</w:t>
      </w:r>
      <w:r w:rsidR="007309EB">
        <w:rPr>
          <w:rFonts w:ascii="Times New Roman" w:hAnsi="Times New Roman" w:cs="Times New Roman"/>
          <w:sz w:val="28"/>
          <w:szCs w:val="28"/>
        </w:rPr>
        <w:t>ужинського</w:t>
      </w:r>
      <w:r w:rsidRPr="00335C73">
        <w:rPr>
          <w:rFonts w:ascii="Times New Roman" w:hAnsi="Times New Roman" w:cs="Times New Roman"/>
          <w:sz w:val="28"/>
          <w:szCs w:val="28"/>
        </w:rPr>
        <w:t xml:space="preserve"> В.П., помічника начальника відділення повітряно-десантної - старшого лейтенанта Ш</w:t>
      </w:r>
      <w:r w:rsidR="007309EB">
        <w:rPr>
          <w:rFonts w:ascii="Times New Roman" w:hAnsi="Times New Roman" w:cs="Times New Roman"/>
          <w:sz w:val="28"/>
          <w:szCs w:val="28"/>
        </w:rPr>
        <w:t>айбу</w:t>
      </w:r>
      <w:r w:rsidRPr="00335C73">
        <w:rPr>
          <w:rFonts w:ascii="Times New Roman" w:hAnsi="Times New Roman" w:cs="Times New Roman"/>
          <w:sz w:val="28"/>
          <w:szCs w:val="28"/>
        </w:rPr>
        <w:t xml:space="preserve"> І.В., інженере відділення повітряно-десантної техніки капітана -</w:t>
      </w:r>
      <w:r w:rsidR="00000B56">
        <w:rPr>
          <w:rFonts w:ascii="Times New Roman" w:hAnsi="Times New Roman" w:cs="Times New Roman"/>
          <w:sz w:val="28"/>
          <w:szCs w:val="28"/>
        </w:rPr>
        <w:t xml:space="preserve">  </w:t>
      </w:r>
      <w:r w:rsidR="007309EB">
        <w:rPr>
          <w:rFonts w:ascii="Times New Roman" w:hAnsi="Times New Roman" w:cs="Times New Roman"/>
          <w:sz w:val="28"/>
          <w:szCs w:val="28"/>
        </w:rPr>
        <w:t>Юрченка</w:t>
      </w:r>
      <w:r w:rsidRPr="00335C73">
        <w:rPr>
          <w:rFonts w:ascii="Times New Roman" w:hAnsi="Times New Roman" w:cs="Times New Roman"/>
          <w:sz w:val="28"/>
          <w:szCs w:val="28"/>
        </w:rPr>
        <w:t xml:space="preserve"> Ю.М., начальника</w:t>
      </w:r>
      <w:r w:rsidR="007309EB">
        <w:rPr>
          <w:rFonts w:ascii="Times New Roman" w:hAnsi="Times New Roman" w:cs="Times New Roman"/>
          <w:sz w:val="28"/>
          <w:szCs w:val="28"/>
        </w:rPr>
        <w:t xml:space="preserve"> ремонтної майстерні –прапорщика Щипу</w:t>
      </w:r>
      <w:r w:rsidRPr="00335C73">
        <w:rPr>
          <w:rFonts w:ascii="Times New Roman" w:hAnsi="Times New Roman" w:cs="Times New Roman"/>
          <w:sz w:val="28"/>
          <w:szCs w:val="28"/>
        </w:rPr>
        <w:t xml:space="preserve"> А.А., командира роти десантного забезпечення с</w:t>
      </w:r>
      <w:r w:rsidR="007309EB">
        <w:rPr>
          <w:rFonts w:ascii="Times New Roman" w:hAnsi="Times New Roman" w:cs="Times New Roman"/>
          <w:sz w:val="28"/>
          <w:szCs w:val="28"/>
        </w:rPr>
        <w:t>таршого лейтенанта Сік</w:t>
      </w:r>
      <w:r w:rsidRPr="00335C73">
        <w:rPr>
          <w:rFonts w:ascii="Times New Roman" w:hAnsi="Times New Roman" w:cs="Times New Roman"/>
          <w:sz w:val="28"/>
          <w:szCs w:val="28"/>
        </w:rPr>
        <w:t xml:space="preserve">ало М.В., командира 1 </w:t>
      </w:r>
      <w:r w:rsidR="007309EB">
        <w:rPr>
          <w:rFonts w:ascii="Times New Roman" w:hAnsi="Times New Roman" w:cs="Times New Roman"/>
          <w:sz w:val="28"/>
          <w:szCs w:val="28"/>
        </w:rPr>
        <w:t>навчальної</w:t>
      </w:r>
      <w:r w:rsidRPr="00335C73">
        <w:rPr>
          <w:rFonts w:ascii="Times New Roman" w:hAnsi="Times New Roman" w:cs="Times New Roman"/>
          <w:sz w:val="28"/>
          <w:szCs w:val="28"/>
        </w:rPr>
        <w:t xml:space="preserve"> роти 1 </w:t>
      </w:r>
      <w:r w:rsidR="007309EB">
        <w:rPr>
          <w:rFonts w:ascii="Times New Roman" w:hAnsi="Times New Roman" w:cs="Times New Roman"/>
          <w:sz w:val="28"/>
          <w:szCs w:val="28"/>
        </w:rPr>
        <w:t>навчального батальйону капітана Жарова</w:t>
      </w:r>
      <w:r w:rsidRPr="00335C73">
        <w:rPr>
          <w:rFonts w:ascii="Times New Roman" w:hAnsi="Times New Roman" w:cs="Times New Roman"/>
          <w:sz w:val="28"/>
          <w:szCs w:val="28"/>
        </w:rPr>
        <w:t xml:space="preserve"> О.В.,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2"/>
        <w:gridCol w:w="2393"/>
        <w:gridCol w:w="2393"/>
        <w:gridCol w:w="2393"/>
      </w:tblGrid>
      <w:tr w:rsidR="00335C73" w:rsidRPr="00335C73" w14:paraId="7188A38C" w14:textId="77777777" w:rsidTr="00497D2D">
        <w:tc>
          <w:tcPr>
            <w:tcW w:w="2392" w:type="dxa"/>
            <w:vAlign w:val="center"/>
          </w:tcPr>
          <w:p w14:paraId="1936AEDB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Найменування техніки</w:t>
            </w:r>
          </w:p>
        </w:tc>
        <w:tc>
          <w:tcPr>
            <w:tcW w:w="2393" w:type="dxa"/>
            <w:vAlign w:val="center"/>
          </w:tcPr>
          <w:p w14:paraId="61DED003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За яким підрозділом закріплено</w:t>
            </w:r>
          </w:p>
        </w:tc>
        <w:tc>
          <w:tcPr>
            <w:tcW w:w="2393" w:type="dxa"/>
            <w:vAlign w:val="center"/>
          </w:tcPr>
          <w:p w14:paraId="3BDEF5BB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Стелажні номери</w:t>
            </w:r>
          </w:p>
        </w:tc>
        <w:tc>
          <w:tcPr>
            <w:tcW w:w="2393" w:type="dxa"/>
            <w:vAlign w:val="center"/>
          </w:tcPr>
          <w:p w14:paraId="7385DD53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335C73" w:rsidRPr="00335C73" w14:paraId="2EF6A4AE" w14:textId="77777777" w:rsidTr="00497D2D">
        <w:tc>
          <w:tcPr>
            <w:tcW w:w="2392" w:type="dxa"/>
            <w:vAlign w:val="center"/>
          </w:tcPr>
          <w:p w14:paraId="21F72F5E" w14:textId="684917B8" w:rsidR="00335C73" w:rsidRPr="00335C73" w:rsidRDefault="00335C73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Парашут основний</w:t>
            </w:r>
            <w:r w:rsidR="00000B5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Д - 5 с.2</w:t>
            </w:r>
          </w:p>
        </w:tc>
        <w:tc>
          <w:tcPr>
            <w:tcW w:w="2393" w:type="dxa"/>
            <w:vAlign w:val="center"/>
          </w:tcPr>
          <w:p w14:paraId="22E0E638" w14:textId="77777777" w:rsidR="00335C73" w:rsidRPr="00335C73" w:rsidRDefault="00335C73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09EB"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  <w:vAlign w:val="center"/>
          </w:tcPr>
          <w:p w14:paraId="28ECA73F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9D8D882" w14:textId="77777777" w:rsidR="00335C73" w:rsidRPr="00335C73" w:rsidRDefault="00335C73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9AF6B2C" w14:textId="77777777" w:rsidTr="00497D2D">
        <w:tc>
          <w:tcPr>
            <w:tcW w:w="2392" w:type="dxa"/>
            <w:vAlign w:val="center"/>
          </w:tcPr>
          <w:p w14:paraId="47187C8E" w14:textId="0E985F7D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Парашут запасний</w:t>
            </w:r>
            <w:r w:rsidR="00000B5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З - 5 </w:t>
            </w:r>
          </w:p>
        </w:tc>
        <w:tc>
          <w:tcPr>
            <w:tcW w:w="2393" w:type="dxa"/>
            <w:vAlign w:val="center"/>
          </w:tcPr>
          <w:p w14:paraId="116F2928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  <w:vAlign w:val="center"/>
          </w:tcPr>
          <w:p w14:paraId="708AA7A3" w14:textId="77777777" w:rsidR="007309EB" w:rsidRPr="00335C73" w:rsidRDefault="007309EB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24E1CB1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44802380" w14:textId="77777777" w:rsidTr="00497D2D">
        <w:tc>
          <w:tcPr>
            <w:tcW w:w="2392" w:type="dxa"/>
            <w:vAlign w:val="center"/>
          </w:tcPr>
          <w:p w14:paraId="39AF4BA7" w14:textId="77777777" w:rsidR="007309EB" w:rsidRPr="00335C73" w:rsidRDefault="007309EB" w:rsidP="007E2AF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Парашутний прилад </w:t>
            </w:r>
          </w:p>
        </w:tc>
        <w:tc>
          <w:tcPr>
            <w:tcW w:w="2393" w:type="dxa"/>
            <w:vAlign w:val="center"/>
          </w:tcPr>
          <w:p w14:paraId="14F6294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42993F1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C1609BC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C3B6F32" w14:textId="77777777" w:rsidTr="00497D2D">
        <w:tc>
          <w:tcPr>
            <w:tcW w:w="2392" w:type="dxa"/>
            <w:vAlign w:val="center"/>
          </w:tcPr>
          <w:p w14:paraId="02DEB3CE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Ніж строповий</w:t>
            </w:r>
          </w:p>
        </w:tc>
        <w:tc>
          <w:tcPr>
            <w:tcW w:w="2393" w:type="dxa"/>
            <w:vAlign w:val="center"/>
          </w:tcPr>
          <w:p w14:paraId="34A49232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2889500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6CFC814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3B0AC24" w14:textId="77777777" w:rsidTr="00497D2D">
        <w:tc>
          <w:tcPr>
            <w:tcW w:w="2392" w:type="dxa"/>
            <w:vAlign w:val="center"/>
          </w:tcPr>
          <w:p w14:paraId="6F25B963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Шолом десантний </w:t>
            </w:r>
          </w:p>
        </w:tc>
        <w:tc>
          <w:tcPr>
            <w:tcW w:w="2393" w:type="dxa"/>
            <w:vAlign w:val="center"/>
          </w:tcPr>
          <w:p w14:paraId="1545FE35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3935F8D1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697414A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1ECF214B" w14:textId="77777777" w:rsidTr="007E2AF9">
        <w:trPr>
          <w:trHeight w:val="637"/>
        </w:trPr>
        <w:tc>
          <w:tcPr>
            <w:tcW w:w="2392" w:type="dxa"/>
            <w:vAlign w:val="center"/>
          </w:tcPr>
          <w:p w14:paraId="3BC8CF6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Ремінь кріплення зброї</w:t>
            </w:r>
          </w:p>
        </w:tc>
        <w:tc>
          <w:tcPr>
            <w:tcW w:w="2393" w:type="dxa"/>
            <w:vAlign w:val="center"/>
          </w:tcPr>
          <w:p w14:paraId="21C857BD" w14:textId="77777777" w:rsidR="007309EB" w:rsidRPr="00335C73" w:rsidRDefault="007309EB" w:rsidP="007E2A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1DDABA8A" w14:textId="77777777" w:rsidR="007309EB" w:rsidRPr="00335C73" w:rsidRDefault="007309EB" w:rsidP="007E2A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B33018B" w14:textId="77777777" w:rsidR="007309EB" w:rsidRPr="00335C73" w:rsidRDefault="007309EB" w:rsidP="007E2A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6DB2F35" w14:textId="77777777" w:rsidTr="00497D2D">
        <w:tc>
          <w:tcPr>
            <w:tcW w:w="2392" w:type="dxa"/>
            <w:vAlign w:val="center"/>
          </w:tcPr>
          <w:p w14:paraId="0B3CEE0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Вантажний контейнер ГК - 30</w:t>
            </w:r>
          </w:p>
        </w:tc>
        <w:tc>
          <w:tcPr>
            <w:tcW w:w="2393" w:type="dxa"/>
            <w:vAlign w:val="center"/>
          </w:tcPr>
          <w:p w14:paraId="3B84235D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574D6FB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0C2A90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1A2671EA" w14:textId="77777777" w:rsidTr="00497D2D">
        <w:tc>
          <w:tcPr>
            <w:tcW w:w="2392" w:type="dxa"/>
            <w:vAlign w:val="center"/>
          </w:tcPr>
          <w:p w14:paraId="31AEF0E7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Рятувальний </w:t>
            </w:r>
            <w:r w:rsidRPr="00335C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жилет САЖ - 43 П с.2</w:t>
            </w:r>
          </w:p>
        </w:tc>
        <w:tc>
          <w:tcPr>
            <w:tcW w:w="2393" w:type="dxa"/>
            <w:vAlign w:val="center"/>
          </w:tcPr>
          <w:p w14:paraId="1F5C8FEF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3D0A784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5B4F4F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61E881B9" w14:textId="77777777" w:rsidTr="00497D2D">
        <w:tc>
          <w:tcPr>
            <w:tcW w:w="2392" w:type="dxa"/>
            <w:vAlign w:val="center"/>
          </w:tcPr>
          <w:p w14:paraId="4FECCABD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ПДУР - 47 з ОКС - 4 с.4</w:t>
            </w:r>
          </w:p>
        </w:tc>
        <w:tc>
          <w:tcPr>
            <w:tcW w:w="2393" w:type="dxa"/>
            <w:vAlign w:val="center"/>
          </w:tcPr>
          <w:p w14:paraId="4A2A9F5C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60305912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9D600C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6F305B6F" w14:textId="77777777" w:rsidTr="00497D2D">
        <w:tc>
          <w:tcPr>
            <w:tcW w:w="2392" w:type="dxa"/>
            <w:vAlign w:val="center"/>
          </w:tcPr>
          <w:p w14:paraId="2FC56F39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ПДММ - 47 с.4 з ОКС - 4 с.4</w:t>
            </w:r>
          </w:p>
        </w:tc>
        <w:tc>
          <w:tcPr>
            <w:tcW w:w="2393" w:type="dxa"/>
            <w:vAlign w:val="center"/>
          </w:tcPr>
          <w:p w14:paraId="4448AF74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337FD58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A2E599B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3A6BB196" w14:textId="77777777" w:rsidTr="00497D2D">
        <w:tc>
          <w:tcPr>
            <w:tcW w:w="2392" w:type="dxa"/>
            <w:vAlign w:val="center"/>
          </w:tcPr>
          <w:p w14:paraId="2D30A025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УПДММ - 65 з ОКС - 4 с.4</w:t>
            </w:r>
          </w:p>
        </w:tc>
        <w:tc>
          <w:tcPr>
            <w:tcW w:w="2393" w:type="dxa"/>
            <w:vAlign w:val="center"/>
          </w:tcPr>
          <w:p w14:paraId="3D7C77CB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6B0C841B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A34E61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EEC0614" w14:textId="77777777" w:rsidTr="00497D2D">
        <w:tc>
          <w:tcPr>
            <w:tcW w:w="2392" w:type="dxa"/>
            <w:vAlign w:val="center"/>
          </w:tcPr>
          <w:p w14:paraId="508887EE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ПГС - 500 с.2</w:t>
            </w:r>
          </w:p>
        </w:tc>
        <w:tc>
          <w:tcPr>
            <w:tcW w:w="2393" w:type="dxa"/>
            <w:vAlign w:val="center"/>
          </w:tcPr>
          <w:p w14:paraId="20D39765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7063C0AD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DE3958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91111C" w14:textId="77777777" w:rsidR="007E2AF9" w:rsidRDefault="007E2AF9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D2316" w14:textId="77777777" w:rsidR="007E2AF9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укомплектовані згідно з комплектувальними відомостями №____ від __________ та закладені на режим зберігання з бойової готовності на автопоїзд №1 ( автомобіль Камаз </w:t>
      </w:r>
      <w:r w:rsidR="007309EB">
        <w:rPr>
          <w:rFonts w:ascii="Times New Roman" w:hAnsi="Times New Roman" w:cs="Times New Roman"/>
          <w:sz w:val="28"/>
          <w:szCs w:val="28"/>
        </w:rPr>
        <w:t xml:space="preserve">00000 </w:t>
      </w:r>
      <w:r w:rsidRPr="00335C73">
        <w:rPr>
          <w:rFonts w:ascii="Times New Roman" w:hAnsi="Times New Roman" w:cs="Times New Roman"/>
          <w:sz w:val="28"/>
          <w:szCs w:val="28"/>
        </w:rPr>
        <w:t>№ 22-41Н1 та причіп Е-5 б/н ).</w:t>
      </w:r>
    </w:p>
    <w:p w14:paraId="3550B2D8" w14:textId="77777777" w:rsidR="00F85C2D" w:rsidRDefault="00335C73" w:rsidP="00F85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Зі страхуючими приладами і двохконусними замками проведені регламентні роботи, </w:t>
      </w:r>
      <w:r w:rsidR="007309EB">
        <w:rPr>
          <w:rFonts w:ascii="Times New Roman" w:hAnsi="Times New Roman" w:cs="Times New Roman"/>
          <w:sz w:val="28"/>
          <w:szCs w:val="28"/>
        </w:rPr>
        <w:t xml:space="preserve">начальником ремонтної </w:t>
      </w:r>
      <w:r w:rsidRPr="00335C73">
        <w:rPr>
          <w:rFonts w:ascii="Times New Roman" w:hAnsi="Times New Roman" w:cs="Times New Roman"/>
          <w:sz w:val="28"/>
          <w:szCs w:val="28"/>
        </w:rPr>
        <w:t>майстерні прапорщиком</w:t>
      </w:r>
      <w:r w:rsidR="007E2AF9">
        <w:rPr>
          <w:rFonts w:ascii="Times New Roman" w:hAnsi="Times New Roman" w:cs="Times New Roman"/>
          <w:sz w:val="28"/>
          <w:szCs w:val="28"/>
        </w:rPr>
        <w:br/>
      </w:r>
      <w:r w:rsidRPr="00335C73">
        <w:rPr>
          <w:rFonts w:ascii="Times New Roman" w:hAnsi="Times New Roman" w:cs="Times New Roman"/>
          <w:sz w:val="28"/>
          <w:szCs w:val="28"/>
        </w:rPr>
        <w:t>Щип</w:t>
      </w:r>
      <w:r w:rsidR="007309EB">
        <w:rPr>
          <w:rFonts w:ascii="Times New Roman" w:hAnsi="Times New Roman" w:cs="Times New Roman"/>
          <w:sz w:val="28"/>
          <w:szCs w:val="28"/>
        </w:rPr>
        <w:t>ою А.</w:t>
      </w:r>
      <w:r w:rsidRPr="00335C73">
        <w:rPr>
          <w:rFonts w:ascii="Times New Roman" w:hAnsi="Times New Roman" w:cs="Times New Roman"/>
          <w:sz w:val="28"/>
          <w:szCs w:val="28"/>
        </w:rPr>
        <w:t>А., парашутам проведений технічний огляд.</w:t>
      </w:r>
    </w:p>
    <w:p w14:paraId="5CFC1CBF" w14:textId="77777777" w:rsidR="00F85C2D" w:rsidRDefault="00335C73" w:rsidP="00F85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Парашути в автомобілі та причепі закриті чохлами та опечатані печаткою №198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 xml:space="preserve">командиром 1 аеромобільної роти – капітаном </w:t>
      </w:r>
      <w:r w:rsidR="002041D1">
        <w:rPr>
          <w:rFonts w:ascii="Times New Roman" w:hAnsi="Times New Roman" w:cs="Times New Roman"/>
          <w:sz w:val="28"/>
          <w:szCs w:val="28"/>
        </w:rPr>
        <w:t>Жаровим</w:t>
      </w:r>
      <w:r w:rsidRPr="00335C73">
        <w:rPr>
          <w:rFonts w:ascii="Times New Roman" w:hAnsi="Times New Roman" w:cs="Times New Roman"/>
          <w:sz w:val="28"/>
          <w:szCs w:val="28"/>
        </w:rPr>
        <w:t xml:space="preserve"> О.В., </w:t>
      </w:r>
    </w:p>
    <w:p w14:paraId="01417CCA" w14:textId="2DBA3E7D" w:rsidR="00335C73" w:rsidRPr="00335C73" w:rsidRDefault="00335C73" w:rsidP="00F85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Акт та комплектувальні відомості складені у трьох примірниках та передані на зберігання: </w:t>
      </w:r>
    </w:p>
    <w:p w14:paraId="485D10EC" w14:textId="77777777" w:rsidR="00335C73" w:rsidRP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прим. № 1 до відділення ПДТ військової частини А </w:t>
      </w:r>
      <w:r w:rsidR="002041D1">
        <w:rPr>
          <w:rFonts w:ascii="Times New Roman" w:hAnsi="Times New Roman" w:cs="Times New Roman"/>
          <w:sz w:val="28"/>
          <w:szCs w:val="28"/>
        </w:rPr>
        <w:t>0000</w:t>
      </w:r>
      <w:r w:rsidRPr="00335C7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55F08C6" w14:textId="77777777" w:rsidR="00335C73" w:rsidRP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прим. № 2 до 1</w:t>
      </w:r>
      <w:r w:rsidRPr="00335C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041D1">
        <w:rPr>
          <w:rFonts w:ascii="Times New Roman" w:hAnsi="Times New Roman" w:cs="Times New Roman"/>
          <w:sz w:val="28"/>
          <w:szCs w:val="28"/>
        </w:rPr>
        <w:t>навчальної</w:t>
      </w:r>
      <w:r w:rsidRPr="00335C73">
        <w:rPr>
          <w:rFonts w:ascii="Times New Roman" w:hAnsi="Times New Roman" w:cs="Times New Roman"/>
          <w:sz w:val="28"/>
          <w:szCs w:val="28"/>
        </w:rPr>
        <w:t xml:space="preserve"> роти,</w:t>
      </w:r>
      <w:r w:rsidR="002041D1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  <w:r w:rsidRPr="00335C73">
        <w:rPr>
          <w:rFonts w:ascii="Times New Roman" w:hAnsi="Times New Roman" w:cs="Times New Roman"/>
          <w:sz w:val="28"/>
          <w:szCs w:val="28"/>
        </w:rPr>
        <w:t>.</w:t>
      </w:r>
    </w:p>
    <w:p w14:paraId="19E06D79" w14:textId="7D0F84C4" w:rsidR="00335C73" w:rsidRP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прим. № 3 – закладено в автопоїзд №1.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D470C1" w14:textId="4EE7B556" w:rsid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Додаток: комплектувальні відомості №___ на _________ аркушах.</w:t>
      </w:r>
    </w:p>
    <w:p w14:paraId="2A2477F0" w14:textId="77777777" w:rsidR="00F85C2D" w:rsidRPr="00335C73" w:rsidRDefault="00F85C2D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F07A3" w14:textId="01F53371" w:rsidR="00335C73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Голова комісії: підполковник</w:t>
      </w:r>
      <w:r w:rsidR="00000B5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35C73">
        <w:rPr>
          <w:rFonts w:ascii="Times New Roman" w:hAnsi="Times New Roman" w:cs="Times New Roman"/>
          <w:sz w:val="28"/>
          <w:szCs w:val="28"/>
        </w:rPr>
        <w:t>П.В.Харьков</w:t>
      </w:r>
    </w:p>
    <w:p w14:paraId="36C31958" w14:textId="77777777" w:rsidR="00F85C2D" w:rsidRPr="00335C73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E22CC8" w14:textId="348BBA38" w:rsidR="00F85C2D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Члени комісії:</w:t>
      </w:r>
      <w:r w:rsidR="002041D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0"/>
        <w:tblpPr w:leftFromText="180" w:rightFromText="180" w:vertAnchor="text" w:horzAnchor="margin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927"/>
      </w:tblGrid>
      <w:tr w:rsidR="00F85C2D" w14:paraId="6A4A628A" w14:textId="77777777" w:rsidTr="00F85C2D">
        <w:tc>
          <w:tcPr>
            <w:tcW w:w="4219" w:type="dxa"/>
          </w:tcPr>
          <w:p w14:paraId="18CA5E04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майор</w:t>
            </w:r>
          </w:p>
        </w:tc>
        <w:tc>
          <w:tcPr>
            <w:tcW w:w="4927" w:type="dxa"/>
          </w:tcPr>
          <w:p w14:paraId="26857E48" w14:textId="77777777" w:rsidR="00F85C2D" w:rsidRDefault="00F85C2D" w:rsidP="00F8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В.П.Ружинський</w:t>
            </w:r>
          </w:p>
        </w:tc>
      </w:tr>
      <w:tr w:rsidR="00F85C2D" w14:paraId="5575C957" w14:textId="77777777" w:rsidTr="00F85C2D">
        <w:tc>
          <w:tcPr>
            <w:tcW w:w="4219" w:type="dxa"/>
          </w:tcPr>
          <w:p w14:paraId="42B32A2D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капітан</w:t>
            </w:r>
          </w:p>
        </w:tc>
        <w:tc>
          <w:tcPr>
            <w:tcW w:w="4927" w:type="dxa"/>
          </w:tcPr>
          <w:p w14:paraId="6E65E101" w14:textId="77777777" w:rsidR="00F85C2D" w:rsidRDefault="00F85C2D" w:rsidP="00F85C2D">
            <w:pPr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Ю.М.</w:t>
            </w:r>
            <w:r>
              <w:rPr>
                <w:sz w:val="28"/>
                <w:szCs w:val="28"/>
              </w:rPr>
              <w:t>Юрченко</w:t>
            </w:r>
          </w:p>
        </w:tc>
      </w:tr>
      <w:tr w:rsidR="00F85C2D" w14:paraId="63B7B85A" w14:textId="77777777" w:rsidTr="00F85C2D">
        <w:tc>
          <w:tcPr>
            <w:tcW w:w="4219" w:type="dxa"/>
          </w:tcPr>
          <w:p w14:paraId="22B9F0B0" w14:textId="2AB9348B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</w:rPr>
              <w:t xml:space="preserve"> </w:t>
            </w:r>
            <w:r w:rsidRPr="00335C73">
              <w:rPr>
                <w:sz w:val="28"/>
                <w:szCs w:val="28"/>
              </w:rPr>
              <w:t>лейтенант</w:t>
            </w:r>
          </w:p>
        </w:tc>
        <w:tc>
          <w:tcPr>
            <w:tcW w:w="4927" w:type="dxa"/>
          </w:tcPr>
          <w:p w14:paraId="525360DC" w14:textId="77777777" w:rsidR="00F85C2D" w:rsidRDefault="00F85C2D" w:rsidP="00F85C2D">
            <w:pPr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І.В.Ш</w:t>
            </w:r>
            <w:r>
              <w:rPr>
                <w:sz w:val="28"/>
                <w:szCs w:val="28"/>
              </w:rPr>
              <w:t>айба</w:t>
            </w:r>
          </w:p>
        </w:tc>
      </w:tr>
      <w:tr w:rsidR="00F85C2D" w14:paraId="15989E41" w14:textId="77777777" w:rsidTr="00F85C2D">
        <w:tc>
          <w:tcPr>
            <w:tcW w:w="4219" w:type="dxa"/>
          </w:tcPr>
          <w:p w14:paraId="1A284C22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прапорщик</w:t>
            </w:r>
          </w:p>
        </w:tc>
        <w:tc>
          <w:tcPr>
            <w:tcW w:w="4927" w:type="dxa"/>
          </w:tcPr>
          <w:p w14:paraId="16FD7C5C" w14:textId="77777777" w:rsidR="00F85C2D" w:rsidRDefault="00F85C2D" w:rsidP="00F85C2D">
            <w:pPr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А.А.Щ</w:t>
            </w:r>
            <w:r>
              <w:rPr>
                <w:sz w:val="28"/>
                <w:szCs w:val="28"/>
              </w:rPr>
              <w:t>ипа</w:t>
            </w:r>
          </w:p>
        </w:tc>
      </w:tr>
      <w:tr w:rsidR="00F85C2D" w14:paraId="36A2E1E2" w14:textId="77777777" w:rsidTr="00F85C2D">
        <w:tc>
          <w:tcPr>
            <w:tcW w:w="4219" w:type="dxa"/>
          </w:tcPr>
          <w:p w14:paraId="1AFBEC5F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капітан</w:t>
            </w:r>
          </w:p>
        </w:tc>
        <w:tc>
          <w:tcPr>
            <w:tcW w:w="4927" w:type="dxa"/>
          </w:tcPr>
          <w:p w14:paraId="4DA7BA4C" w14:textId="77777777" w:rsidR="00F85C2D" w:rsidRDefault="00F85C2D" w:rsidP="00F85C2D">
            <w:pPr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О.В.</w:t>
            </w:r>
            <w:r>
              <w:rPr>
                <w:sz w:val="28"/>
                <w:szCs w:val="28"/>
              </w:rPr>
              <w:t>Жаров</w:t>
            </w:r>
          </w:p>
        </w:tc>
      </w:tr>
      <w:tr w:rsidR="00F85C2D" w14:paraId="248B32BB" w14:textId="77777777" w:rsidTr="00F85C2D">
        <w:tc>
          <w:tcPr>
            <w:tcW w:w="4219" w:type="dxa"/>
          </w:tcPr>
          <w:p w14:paraId="21C060A3" w14:textId="3CEC2310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</w:rPr>
              <w:t xml:space="preserve"> </w:t>
            </w:r>
            <w:r w:rsidRPr="00335C73">
              <w:rPr>
                <w:sz w:val="28"/>
                <w:szCs w:val="28"/>
              </w:rPr>
              <w:t>лейтенант</w:t>
            </w:r>
          </w:p>
        </w:tc>
        <w:tc>
          <w:tcPr>
            <w:tcW w:w="4927" w:type="dxa"/>
          </w:tcPr>
          <w:p w14:paraId="6C481644" w14:textId="77777777" w:rsidR="00F85C2D" w:rsidRDefault="00F85C2D" w:rsidP="00F85C2D">
            <w:pPr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Р.В.</w:t>
            </w:r>
            <w:r>
              <w:rPr>
                <w:sz w:val="28"/>
                <w:szCs w:val="28"/>
              </w:rPr>
              <w:t>Сікало</w:t>
            </w:r>
          </w:p>
        </w:tc>
      </w:tr>
    </w:tbl>
    <w:p w14:paraId="5B6E92D7" w14:textId="3C96D0E0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7F320" w14:textId="7796CC9E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4B9DD" w14:textId="54CB5163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FE37C8" w14:textId="31AEADF4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542942" w14:textId="58BF849E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4F91B7" w14:textId="7595FE08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3F6FF8" w14:textId="1AB748B3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CB912" w14:textId="77777777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E2472" w14:textId="7DFA4C48" w:rsidR="00335C73" w:rsidRPr="00335C73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Закриті чохлами та опечатані печатками №_____________________ </w:t>
      </w:r>
    </w:p>
    <w:p w14:paraId="5AFC0CE1" w14:textId="77777777" w:rsidR="00335C73" w:rsidRPr="00335C73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автомобілі та причепи на зберігання прийняв: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0"/>
        <w:gridCol w:w="5328"/>
      </w:tblGrid>
      <w:tr w:rsidR="00F85C2D" w14:paraId="293333AC" w14:textId="77777777" w:rsidTr="00F85C2D">
        <w:tc>
          <w:tcPr>
            <w:tcW w:w="4361" w:type="dxa"/>
          </w:tcPr>
          <w:p w14:paraId="6C73D0F3" w14:textId="1E8AD3C0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прапорщик</w:t>
            </w:r>
          </w:p>
        </w:tc>
        <w:tc>
          <w:tcPr>
            <w:tcW w:w="5493" w:type="dxa"/>
          </w:tcPr>
          <w:p w14:paraId="3223F9CE" w14:textId="5B8A8102" w:rsidR="00F85C2D" w:rsidRDefault="00F85C2D" w:rsidP="00F85C2D">
            <w:pPr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В.М.Сушк</w:t>
            </w:r>
            <w:r>
              <w:rPr>
                <w:sz w:val="28"/>
                <w:szCs w:val="28"/>
              </w:rPr>
              <w:t>а</w:t>
            </w:r>
          </w:p>
        </w:tc>
      </w:tr>
      <w:tr w:rsidR="00F85C2D" w14:paraId="694C5833" w14:textId="77777777" w:rsidTr="00F85C2D">
        <w:tc>
          <w:tcPr>
            <w:tcW w:w="4361" w:type="dxa"/>
          </w:tcPr>
          <w:p w14:paraId="2C520D2D" w14:textId="7972A2F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</w:t>
            </w:r>
            <w:r w:rsidRPr="00335C73">
              <w:rPr>
                <w:sz w:val="28"/>
                <w:szCs w:val="28"/>
              </w:rPr>
              <w:t>нт за контрактом</w:t>
            </w:r>
          </w:p>
        </w:tc>
        <w:tc>
          <w:tcPr>
            <w:tcW w:w="5493" w:type="dxa"/>
          </w:tcPr>
          <w:p w14:paraId="4357AC59" w14:textId="77777777" w:rsidR="00F85C2D" w:rsidRDefault="00F85C2D" w:rsidP="00F85C2D">
            <w:pPr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С.А.Ковал</w:t>
            </w:r>
            <w:r>
              <w:rPr>
                <w:sz w:val="28"/>
                <w:szCs w:val="28"/>
              </w:rPr>
              <w:t>івський</w:t>
            </w:r>
          </w:p>
          <w:p w14:paraId="4377D1F1" w14:textId="77777777" w:rsidR="00F85C2D" w:rsidRDefault="00F85C2D" w:rsidP="00F85C2D">
            <w:pPr>
              <w:rPr>
                <w:sz w:val="28"/>
                <w:szCs w:val="28"/>
              </w:rPr>
            </w:pPr>
          </w:p>
          <w:p w14:paraId="62D039F5" w14:textId="16F349DF" w:rsidR="00F85C2D" w:rsidRDefault="00F85C2D" w:rsidP="00F85C2D">
            <w:pPr>
              <w:rPr>
                <w:sz w:val="28"/>
                <w:szCs w:val="28"/>
              </w:rPr>
            </w:pPr>
          </w:p>
        </w:tc>
      </w:tr>
    </w:tbl>
    <w:p w14:paraId="16BBE1B8" w14:textId="0E1D2D9C" w:rsidR="00335C73" w:rsidRPr="00335C73" w:rsidRDefault="00335C73" w:rsidP="00F85C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“___”____________ 20</w:t>
      </w:r>
      <w:r w:rsidR="002041D1">
        <w:rPr>
          <w:rFonts w:ascii="Times New Roman" w:hAnsi="Times New Roman" w:cs="Times New Roman"/>
          <w:sz w:val="28"/>
          <w:szCs w:val="28"/>
        </w:rPr>
        <w:t>___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 xml:space="preserve">року </w:t>
      </w:r>
    </w:p>
    <w:p w14:paraId="40CF0DCF" w14:textId="77777777" w:rsidR="00335C73" w:rsidRPr="00335C73" w:rsidRDefault="00335C73" w:rsidP="00335C73">
      <w:pPr>
        <w:ind w:firstLine="284"/>
        <w:jc w:val="right"/>
        <w:rPr>
          <w:rFonts w:ascii="Times New Roman" w:hAnsi="Times New Roman" w:cs="Times New Roman"/>
          <w:b/>
          <w:szCs w:val="28"/>
        </w:rPr>
      </w:pPr>
    </w:p>
    <w:p w14:paraId="3D657646" w14:textId="77777777" w:rsidR="00335C73" w:rsidRPr="00335C73" w:rsidRDefault="002041D1" w:rsidP="00335C73">
      <w:pPr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Додаток 2</w:t>
      </w:r>
    </w:p>
    <w:p w14:paraId="0E9FBCA0" w14:textId="16E2DCF1" w:rsidR="00335C73" w:rsidRPr="00335C73" w:rsidRDefault="00335C73" w:rsidP="00320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b/>
          <w:sz w:val="28"/>
          <w:szCs w:val="28"/>
        </w:rPr>
        <w:t xml:space="preserve">КОМПЛЕКТУВАЛЬНА ВІДОМІСТЬ </w:t>
      </w:r>
      <w:r w:rsidRPr="00335C73">
        <w:rPr>
          <w:rFonts w:ascii="Times New Roman" w:hAnsi="Times New Roman" w:cs="Times New Roman"/>
          <w:sz w:val="28"/>
          <w:szCs w:val="28"/>
        </w:rPr>
        <w:t xml:space="preserve">№ </w:t>
      </w:r>
      <w:r w:rsidRPr="00335C73">
        <w:rPr>
          <w:rFonts w:ascii="Times New Roman" w:hAnsi="Times New Roman" w:cs="Times New Roman"/>
          <w:b/>
          <w:sz w:val="28"/>
          <w:szCs w:val="28"/>
          <w:u w:val="single"/>
        </w:rPr>
        <w:t>34</w:t>
      </w:r>
      <w:r w:rsidRPr="00335C73">
        <w:rPr>
          <w:rFonts w:ascii="Times New Roman" w:hAnsi="Times New Roman" w:cs="Times New Roman"/>
          <w:sz w:val="28"/>
          <w:szCs w:val="28"/>
        </w:rPr>
        <w:t xml:space="preserve"> на повітряно-десантну техніку, стелажний №______, призначену для</w:t>
      </w:r>
      <w:r w:rsidR="00320730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десантування________________________</w:t>
      </w:r>
    </w:p>
    <w:p w14:paraId="2113ED04" w14:textId="16DEB5E5" w:rsidR="00335C73" w:rsidRPr="00335C73" w:rsidRDefault="002D447B" w:rsidP="003207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335C73" w:rsidRPr="00335C73">
        <w:rPr>
          <w:rFonts w:ascii="Times New Roman" w:hAnsi="Times New Roman" w:cs="Times New Roman"/>
          <w:sz w:val="28"/>
          <w:szCs w:val="28"/>
        </w:rPr>
        <w:t>(найменування техніки )</w:t>
      </w:r>
    </w:p>
    <w:p w14:paraId="14787059" w14:textId="77777777" w:rsidR="00335C73" w:rsidRP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40"/>
        <w:gridCol w:w="1080"/>
        <w:gridCol w:w="1857"/>
        <w:gridCol w:w="1842"/>
      </w:tblGrid>
      <w:tr w:rsidR="00335C73" w:rsidRPr="00335C73" w14:paraId="05C7E03F" w14:textId="77777777" w:rsidTr="002D447B">
        <w:tc>
          <w:tcPr>
            <w:tcW w:w="828" w:type="dxa"/>
            <w:vAlign w:val="center"/>
          </w:tcPr>
          <w:p w14:paraId="6B7ABB27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140" w:type="dxa"/>
            <w:vAlign w:val="center"/>
          </w:tcPr>
          <w:p w14:paraId="5E6AC98B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Найменування ПДТ</w:t>
            </w:r>
          </w:p>
        </w:tc>
        <w:tc>
          <w:tcPr>
            <w:tcW w:w="1080" w:type="dxa"/>
            <w:vAlign w:val="center"/>
          </w:tcPr>
          <w:p w14:paraId="41C2B56F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  <w:p w14:paraId="65B7384A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40F76E56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Стелажний номер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0B1F4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</w:tr>
      <w:tr w:rsidR="00335C73" w:rsidRPr="00335C73" w14:paraId="1B13E415" w14:textId="77777777" w:rsidTr="002D447B">
        <w:tc>
          <w:tcPr>
            <w:tcW w:w="828" w:type="dxa"/>
            <w:vAlign w:val="center"/>
          </w:tcPr>
          <w:p w14:paraId="5FF27513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  <w:vAlign w:val="center"/>
          </w:tcPr>
          <w:p w14:paraId="73824FD6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Парашути десантні Д-6 с.4</w:t>
            </w:r>
          </w:p>
        </w:tc>
        <w:tc>
          <w:tcPr>
            <w:tcW w:w="1080" w:type="dxa"/>
            <w:vAlign w:val="center"/>
          </w:tcPr>
          <w:p w14:paraId="693DC132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129902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B0A3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0E836B1C" w14:textId="77777777" w:rsidTr="002D447B">
        <w:tc>
          <w:tcPr>
            <w:tcW w:w="828" w:type="dxa"/>
            <w:vAlign w:val="center"/>
          </w:tcPr>
          <w:p w14:paraId="6521C185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0" w:type="dxa"/>
            <w:vAlign w:val="center"/>
          </w:tcPr>
          <w:p w14:paraId="5B0A033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Десантні парашутні системи ДПС</w:t>
            </w:r>
          </w:p>
        </w:tc>
        <w:tc>
          <w:tcPr>
            <w:tcW w:w="1080" w:type="dxa"/>
            <w:vAlign w:val="center"/>
          </w:tcPr>
          <w:p w14:paraId="2A2B1D51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53108451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0F3B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0CED3E73" w14:textId="77777777" w:rsidTr="002D447B">
        <w:tc>
          <w:tcPr>
            <w:tcW w:w="828" w:type="dxa"/>
            <w:vAlign w:val="center"/>
          </w:tcPr>
          <w:p w14:paraId="62B0D5A8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0" w:type="dxa"/>
            <w:vAlign w:val="center"/>
          </w:tcPr>
          <w:p w14:paraId="3501689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Парашути запасні З-5</w:t>
            </w:r>
          </w:p>
        </w:tc>
        <w:tc>
          <w:tcPr>
            <w:tcW w:w="1080" w:type="dxa"/>
            <w:vAlign w:val="center"/>
          </w:tcPr>
          <w:p w14:paraId="12176665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26BFE0D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29CFC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69C5E024" w14:textId="77777777" w:rsidTr="002D447B">
        <w:tc>
          <w:tcPr>
            <w:tcW w:w="828" w:type="dxa"/>
            <w:vAlign w:val="center"/>
          </w:tcPr>
          <w:p w14:paraId="04817F86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0" w:type="dxa"/>
            <w:vAlign w:val="center"/>
          </w:tcPr>
          <w:p w14:paraId="7705DE9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ПДММ-47 с.3 з ОКС-4 с.4</w:t>
            </w:r>
          </w:p>
        </w:tc>
        <w:tc>
          <w:tcPr>
            <w:tcW w:w="1080" w:type="dxa"/>
            <w:vAlign w:val="center"/>
          </w:tcPr>
          <w:p w14:paraId="373844EE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4B939C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B310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579BEC96" w14:textId="77777777" w:rsidTr="002D447B">
        <w:tc>
          <w:tcPr>
            <w:tcW w:w="828" w:type="dxa"/>
            <w:vAlign w:val="center"/>
          </w:tcPr>
          <w:p w14:paraId="6734C128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  <w:vAlign w:val="center"/>
          </w:tcPr>
          <w:p w14:paraId="6DE313F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ПДУР-47 с.4 з ОКС-4 с.4</w:t>
            </w:r>
          </w:p>
        </w:tc>
        <w:tc>
          <w:tcPr>
            <w:tcW w:w="1080" w:type="dxa"/>
            <w:vAlign w:val="center"/>
          </w:tcPr>
          <w:p w14:paraId="3B80DA6B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59481B01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0D0E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219DA1C7" w14:textId="77777777" w:rsidTr="002D447B">
        <w:tc>
          <w:tcPr>
            <w:tcW w:w="828" w:type="dxa"/>
            <w:vAlign w:val="center"/>
          </w:tcPr>
          <w:p w14:paraId="13D02431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0" w:type="dxa"/>
            <w:vAlign w:val="center"/>
          </w:tcPr>
          <w:p w14:paraId="33091C4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УПДММ-65 з ОКС-4 с.4</w:t>
            </w:r>
          </w:p>
        </w:tc>
        <w:tc>
          <w:tcPr>
            <w:tcW w:w="1080" w:type="dxa"/>
            <w:vAlign w:val="center"/>
          </w:tcPr>
          <w:p w14:paraId="7F8EBDA2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220DFAF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2C7F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24348A2" w14:textId="77777777" w:rsidTr="002D447B">
        <w:tc>
          <w:tcPr>
            <w:tcW w:w="828" w:type="dxa"/>
            <w:vAlign w:val="center"/>
          </w:tcPr>
          <w:p w14:paraId="3754035E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0" w:type="dxa"/>
            <w:vAlign w:val="center"/>
          </w:tcPr>
          <w:p w14:paraId="2D121035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ПДСБ-1</w:t>
            </w:r>
          </w:p>
        </w:tc>
        <w:tc>
          <w:tcPr>
            <w:tcW w:w="1080" w:type="dxa"/>
            <w:vAlign w:val="center"/>
          </w:tcPr>
          <w:p w14:paraId="290479AD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2BBCB31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E8F7C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4FF0798E" w14:textId="77777777" w:rsidTr="002D447B">
        <w:tc>
          <w:tcPr>
            <w:tcW w:w="828" w:type="dxa"/>
            <w:vAlign w:val="center"/>
          </w:tcPr>
          <w:p w14:paraId="1A465EB9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0" w:type="dxa"/>
            <w:vAlign w:val="center"/>
          </w:tcPr>
          <w:p w14:paraId="18ACA591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ПГС-500 с.2</w:t>
            </w:r>
          </w:p>
        </w:tc>
        <w:tc>
          <w:tcPr>
            <w:tcW w:w="1080" w:type="dxa"/>
            <w:vAlign w:val="center"/>
          </w:tcPr>
          <w:p w14:paraId="325874A8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68027B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0C41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5A817211" w14:textId="77777777" w:rsidTr="002D447B">
        <w:tc>
          <w:tcPr>
            <w:tcW w:w="828" w:type="dxa"/>
            <w:vAlign w:val="center"/>
          </w:tcPr>
          <w:p w14:paraId="57742183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0" w:type="dxa"/>
            <w:vAlign w:val="center"/>
          </w:tcPr>
          <w:p w14:paraId="1D36922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Парашутні прилади ППК-У-165АД з відкл. анер.</w:t>
            </w:r>
          </w:p>
        </w:tc>
        <w:tc>
          <w:tcPr>
            <w:tcW w:w="1080" w:type="dxa"/>
            <w:vAlign w:val="center"/>
          </w:tcPr>
          <w:p w14:paraId="5190D946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3CEC31B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CFB4C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356D1ACD" w14:textId="77777777" w:rsidTr="002D447B">
        <w:tc>
          <w:tcPr>
            <w:tcW w:w="828" w:type="dxa"/>
            <w:vAlign w:val="center"/>
          </w:tcPr>
          <w:p w14:paraId="3301DFC0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0" w:type="dxa"/>
            <w:vAlign w:val="center"/>
          </w:tcPr>
          <w:p w14:paraId="69F19FF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Парашутні прилади АД-3УД-165</w:t>
            </w:r>
          </w:p>
        </w:tc>
        <w:tc>
          <w:tcPr>
            <w:tcW w:w="1080" w:type="dxa"/>
            <w:vAlign w:val="center"/>
          </w:tcPr>
          <w:p w14:paraId="7592B10D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179F3643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1699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62D67E79" w14:textId="77777777" w:rsidTr="002D447B">
        <w:tc>
          <w:tcPr>
            <w:tcW w:w="828" w:type="dxa"/>
            <w:vAlign w:val="center"/>
          </w:tcPr>
          <w:p w14:paraId="35AA0CDB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0" w:type="dxa"/>
            <w:vAlign w:val="center"/>
          </w:tcPr>
          <w:p w14:paraId="57BBF3F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Контейнери вантажні ГК-30Ур</w:t>
            </w:r>
          </w:p>
        </w:tc>
        <w:tc>
          <w:tcPr>
            <w:tcW w:w="1080" w:type="dxa"/>
            <w:vAlign w:val="center"/>
          </w:tcPr>
          <w:p w14:paraId="608C2738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7BC98846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DEC13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3CE01C25" w14:textId="77777777" w:rsidTr="002D447B">
        <w:tc>
          <w:tcPr>
            <w:tcW w:w="828" w:type="dxa"/>
            <w:vAlign w:val="center"/>
          </w:tcPr>
          <w:p w14:paraId="59BEE59C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0" w:type="dxa"/>
            <w:vAlign w:val="center"/>
          </w:tcPr>
          <w:p w14:paraId="0B7B82F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Жилети рятувальні САЖ-43П с.2</w:t>
            </w:r>
          </w:p>
        </w:tc>
        <w:tc>
          <w:tcPr>
            <w:tcW w:w="1080" w:type="dxa"/>
            <w:vAlign w:val="center"/>
          </w:tcPr>
          <w:p w14:paraId="1C5C09C9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11F02583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BBCA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28782FE6" w14:textId="77777777" w:rsidTr="002D447B">
        <w:trPr>
          <w:trHeight w:val="416"/>
        </w:trPr>
        <w:tc>
          <w:tcPr>
            <w:tcW w:w="828" w:type="dxa"/>
            <w:vAlign w:val="center"/>
          </w:tcPr>
          <w:p w14:paraId="7CA47EFF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0" w:type="dxa"/>
            <w:vAlign w:val="center"/>
          </w:tcPr>
          <w:p w14:paraId="4DA8E86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Човни ЛАС-5М-3</w:t>
            </w:r>
          </w:p>
        </w:tc>
        <w:tc>
          <w:tcPr>
            <w:tcW w:w="1080" w:type="dxa"/>
            <w:vAlign w:val="center"/>
          </w:tcPr>
          <w:p w14:paraId="63E7D93B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5085A046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2703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6990C24B" w14:textId="77777777" w:rsidTr="002D447B">
        <w:trPr>
          <w:trHeight w:val="355"/>
        </w:trPr>
        <w:tc>
          <w:tcPr>
            <w:tcW w:w="828" w:type="dxa"/>
            <w:vAlign w:val="center"/>
          </w:tcPr>
          <w:p w14:paraId="25D24154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0" w:type="dxa"/>
            <w:vAlign w:val="center"/>
          </w:tcPr>
          <w:p w14:paraId="0E2104E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Шолом десантний</w:t>
            </w:r>
          </w:p>
        </w:tc>
        <w:tc>
          <w:tcPr>
            <w:tcW w:w="1080" w:type="dxa"/>
            <w:vAlign w:val="center"/>
          </w:tcPr>
          <w:p w14:paraId="23C55C59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65747AA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32F7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AE2ADA6" w14:textId="77777777" w:rsidTr="002D447B">
        <w:trPr>
          <w:trHeight w:val="697"/>
        </w:trPr>
        <w:tc>
          <w:tcPr>
            <w:tcW w:w="828" w:type="dxa"/>
            <w:vAlign w:val="center"/>
          </w:tcPr>
          <w:p w14:paraId="717A9DD2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0" w:type="dxa"/>
            <w:vAlign w:val="center"/>
          </w:tcPr>
          <w:p w14:paraId="080574A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Приладдя для укладання парашутів</w:t>
            </w:r>
          </w:p>
          <w:p w14:paraId="545A068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( П-061, ПП-95, вилка укладальна, лінійка, допоміжні шпильки – 2 шт, вантажики – 3 шт.)</w:t>
            </w:r>
          </w:p>
        </w:tc>
        <w:tc>
          <w:tcPr>
            <w:tcW w:w="1080" w:type="dxa"/>
            <w:vAlign w:val="center"/>
          </w:tcPr>
          <w:p w14:paraId="1CBA8381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3A53A06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CDC7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583575D4" w14:textId="77777777" w:rsidTr="002D447B">
        <w:trPr>
          <w:trHeight w:val="314"/>
        </w:trPr>
        <w:tc>
          <w:tcPr>
            <w:tcW w:w="828" w:type="dxa"/>
            <w:vAlign w:val="center"/>
          </w:tcPr>
          <w:p w14:paraId="652CB323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0" w:type="dxa"/>
            <w:vAlign w:val="center"/>
          </w:tcPr>
          <w:p w14:paraId="7EE12D0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Брезенти вагонні</w:t>
            </w:r>
          </w:p>
        </w:tc>
        <w:tc>
          <w:tcPr>
            <w:tcW w:w="1080" w:type="dxa"/>
            <w:vAlign w:val="center"/>
          </w:tcPr>
          <w:p w14:paraId="1F89C4FB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3569DD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1ED9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171166C8" w14:textId="77777777" w:rsidTr="002D447B">
        <w:trPr>
          <w:trHeight w:val="306"/>
        </w:trPr>
        <w:tc>
          <w:tcPr>
            <w:tcW w:w="828" w:type="dxa"/>
            <w:vAlign w:val="center"/>
          </w:tcPr>
          <w:p w14:paraId="15F61F09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0" w:type="dxa"/>
            <w:vAlign w:val="center"/>
          </w:tcPr>
          <w:p w14:paraId="1E1147A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Полотнища для зберігання парашутів на старті</w:t>
            </w:r>
          </w:p>
        </w:tc>
        <w:tc>
          <w:tcPr>
            <w:tcW w:w="1080" w:type="dxa"/>
            <w:vAlign w:val="center"/>
          </w:tcPr>
          <w:p w14:paraId="17F6B207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6E1880A5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C2C6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930A061" w14:textId="77777777" w:rsidTr="002D447B">
        <w:trPr>
          <w:trHeight w:val="343"/>
        </w:trPr>
        <w:tc>
          <w:tcPr>
            <w:tcW w:w="828" w:type="dxa"/>
            <w:vAlign w:val="center"/>
          </w:tcPr>
          <w:p w14:paraId="11A0D2F0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0" w:type="dxa"/>
            <w:vAlign w:val="center"/>
          </w:tcPr>
          <w:p w14:paraId="61C8F13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Палатки ПРС</w:t>
            </w:r>
          </w:p>
        </w:tc>
        <w:tc>
          <w:tcPr>
            <w:tcW w:w="1080" w:type="dxa"/>
            <w:vAlign w:val="center"/>
          </w:tcPr>
          <w:p w14:paraId="74DAB560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56D216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669AB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49B66885" w14:textId="77777777" w:rsidTr="002D447B">
        <w:trPr>
          <w:trHeight w:val="353"/>
        </w:trPr>
        <w:tc>
          <w:tcPr>
            <w:tcW w:w="828" w:type="dxa"/>
            <w:vAlign w:val="center"/>
          </w:tcPr>
          <w:p w14:paraId="5985B295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0" w:type="dxa"/>
            <w:vAlign w:val="center"/>
          </w:tcPr>
          <w:p w14:paraId="7920D60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Десантні метеокомплекти ДМК</w:t>
            </w:r>
          </w:p>
        </w:tc>
        <w:tc>
          <w:tcPr>
            <w:tcW w:w="1080" w:type="dxa"/>
            <w:vAlign w:val="center"/>
          </w:tcPr>
          <w:p w14:paraId="7BBF5A20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76F1756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30E4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7DC6490" w14:textId="77777777" w:rsidTr="002D447B">
        <w:trPr>
          <w:trHeight w:val="350"/>
        </w:trPr>
        <w:tc>
          <w:tcPr>
            <w:tcW w:w="828" w:type="dxa"/>
            <w:vAlign w:val="center"/>
          </w:tcPr>
          <w:p w14:paraId="75D483CA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0" w:type="dxa"/>
            <w:vAlign w:val="center"/>
          </w:tcPr>
          <w:p w14:paraId="74D0D58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ЕМ-12-1</w:t>
            </w:r>
          </w:p>
        </w:tc>
        <w:tc>
          <w:tcPr>
            <w:tcW w:w="1080" w:type="dxa"/>
            <w:vAlign w:val="center"/>
          </w:tcPr>
          <w:p w14:paraId="0A9D0466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44BE7AD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913B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307B4" w14:textId="77777777" w:rsidR="002D447B" w:rsidRDefault="002D447B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0E5A7" w14:textId="7E3F1F7A" w:rsidR="002D447B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Укомплектування:________________________________________________________________________________________________________________________</w:t>
      </w:r>
      <w:r w:rsidR="002D447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2D447B" w:rsidRPr="00335C73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D447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06C8FECE" w14:textId="39D80BC2" w:rsid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 найменування ПДТ )</w:t>
      </w:r>
    </w:p>
    <w:p w14:paraId="67E3D3BD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проводили:</w:t>
      </w:r>
    </w:p>
    <w:p w14:paraId="2A3EEEA0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заступник командира ____ батальйону ( дивізіону ) з ПДП</w:t>
      </w:r>
    </w:p>
    <w:p w14:paraId="4B55385B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F5FD8CC" w14:textId="7154CE49" w:rsidR="00335C73" w:rsidRP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(військове звання, підпис, прізвище)</w:t>
      </w:r>
    </w:p>
    <w:p w14:paraId="3B0CC681" w14:textId="7614BE06" w:rsidR="00335C73" w:rsidRDefault="00335C73" w:rsidP="002D4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lastRenderedPageBreak/>
        <w:t>Начальник сховища</w:t>
      </w:r>
      <w:r w:rsidR="00000B56">
        <w:rPr>
          <w:rFonts w:ascii="Times New Roman" w:hAnsi="Times New Roman" w:cs="Times New Roman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2D447B">
        <w:rPr>
          <w:rFonts w:ascii="Times New Roman" w:hAnsi="Times New Roman" w:cs="Times New Roman"/>
          <w:sz w:val="28"/>
          <w:szCs w:val="28"/>
        </w:rPr>
        <w:t>____</w:t>
      </w:r>
    </w:p>
    <w:p w14:paraId="43EA4AAB" w14:textId="77777777" w:rsidR="002D447B" w:rsidRPr="00335C73" w:rsidRDefault="002D447B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(військове звання, підпис, прізвище)</w:t>
      </w:r>
    </w:p>
    <w:p w14:paraId="742805C5" w14:textId="0E3F5033" w:rsidR="00335C73" w:rsidRDefault="00335C73" w:rsidP="002D4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Cs w:val="28"/>
        </w:rPr>
        <w:t>Т</w:t>
      </w:r>
      <w:r w:rsidRPr="00335C73">
        <w:rPr>
          <w:rFonts w:ascii="Times New Roman" w:hAnsi="Times New Roman" w:cs="Times New Roman"/>
          <w:sz w:val="28"/>
          <w:szCs w:val="28"/>
        </w:rPr>
        <w:t>ехнік з приладів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15D36E31" w14:textId="77777777" w:rsidR="002D447B" w:rsidRPr="00335C73" w:rsidRDefault="002D447B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(військове звання, підпис, прізвище)</w:t>
      </w:r>
    </w:p>
    <w:p w14:paraId="2DF47258" w14:textId="77777777" w:rsidR="002D447B" w:rsidRDefault="002D447B" w:rsidP="002D4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725EA3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35C73">
        <w:rPr>
          <w:rFonts w:ascii="Times New Roman" w:hAnsi="Times New Roman" w:cs="Times New Roman"/>
          <w:szCs w:val="28"/>
        </w:rPr>
        <w:t>У</w:t>
      </w:r>
      <w:r w:rsidRPr="00335C73">
        <w:rPr>
          <w:rFonts w:ascii="Times New Roman" w:hAnsi="Times New Roman" w:cs="Times New Roman"/>
          <w:sz w:val="28"/>
          <w:szCs w:val="28"/>
        </w:rPr>
        <w:t>комплектовану</w:t>
      </w:r>
    </w:p>
    <w:p w14:paraId="44A567A9" w14:textId="77777777" w:rsidR="00335C73" w:rsidRPr="002041D1" w:rsidRDefault="00335C73" w:rsidP="002D447B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868D12" w14:textId="77777777" w:rsidR="00335C73" w:rsidRPr="00335C73" w:rsidRDefault="00335C73" w:rsidP="00335C73">
      <w:pPr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 найменування ПДТ )</w:t>
      </w:r>
    </w:p>
    <w:p w14:paraId="7CDEBABC" w14:textId="42A93351" w:rsidR="00335C73" w:rsidRPr="002D447B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47B">
        <w:rPr>
          <w:rFonts w:ascii="Times New Roman" w:hAnsi="Times New Roman" w:cs="Times New Roman"/>
          <w:sz w:val="28"/>
          <w:szCs w:val="28"/>
        </w:rPr>
        <w:t>Прийняв:</w:t>
      </w:r>
      <w:r w:rsidR="00000B56" w:rsidRPr="002D447B">
        <w:rPr>
          <w:rFonts w:ascii="Times New Roman" w:hAnsi="Times New Roman" w:cs="Times New Roman"/>
          <w:sz w:val="28"/>
          <w:szCs w:val="28"/>
        </w:rPr>
        <w:t xml:space="preserve"> </w:t>
      </w:r>
      <w:r w:rsidRPr="002D447B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07AEBE47" w14:textId="6B3AEFF9" w:rsidR="00335C73" w:rsidRP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(підпис командира підрозділу, за яким закріплена техніка)</w:t>
      </w:r>
    </w:p>
    <w:p w14:paraId="55C6668F" w14:textId="77777777" w:rsidR="00335C73" w:rsidRPr="00335C73" w:rsidRDefault="00335C73" w:rsidP="00335C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5961B4" w14:textId="77777777" w:rsidR="00335C73" w:rsidRPr="00335C73" w:rsidRDefault="002041D1" w:rsidP="0033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335C73" w:rsidRPr="00335C73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>”_______________ 20</w:t>
      </w:r>
      <w:r w:rsidR="00335C73" w:rsidRPr="00335C73">
        <w:rPr>
          <w:rFonts w:ascii="Times New Roman" w:hAnsi="Times New Roman" w:cs="Times New Roman"/>
          <w:sz w:val="28"/>
          <w:szCs w:val="28"/>
        </w:rPr>
        <w:t>___ року</w:t>
      </w:r>
    </w:p>
    <w:p w14:paraId="7B06037D" w14:textId="77777777" w:rsidR="00335C73" w:rsidRPr="00335C73" w:rsidRDefault="00335C73" w:rsidP="00335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0CF18" w14:textId="77777777" w:rsidR="00E831AC" w:rsidRDefault="00E831AC" w:rsidP="00196255">
      <w:pPr>
        <w:tabs>
          <w:tab w:val="left" w:pos="1232"/>
        </w:tabs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FD588C8" w14:textId="77777777" w:rsidR="00196255" w:rsidRDefault="00196255" w:rsidP="00196255">
      <w:pPr>
        <w:tabs>
          <w:tab w:val="left" w:pos="1232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7FAEC3A" w14:textId="786A2F0E" w:rsidR="00320730" w:rsidRDefault="00320730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C9C1C08" w14:textId="2BEC20C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CB1F272" w14:textId="71AEC0D3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8284E72" w14:textId="1D56458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1B71FC5" w14:textId="394A9179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CBB9EAD" w14:textId="44C35D3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5DCD9E2" w14:textId="549F7C1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5680853" w14:textId="031411B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3F7C6B0" w14:textId="438E0C6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B7FB52C" w14:textId="2D56315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EAF1CE9" w14:textId="7EF4F5BA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683CDAB" w14:textId="5975DE9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9E8BC38" w14:textId="10896BC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2F7F342" w14:textId="7D3BCF2A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A877432" w14:textId="39818F5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A64A2BF" w14:textId="41C43E52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097ADD4" w14:textId="75F44FEA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8AAC329" w14:textId="0A0DDF2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1378EAC" w14:textId="5B6947B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0F0C1D1" w14:textId="5F4871AD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93DD256" w14:textId="53BB1AF0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C054007" w14:textId="00763A6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2AACCBE" w14:textId="7D7D7AA0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1D63D1E" w14:textId="22F37E71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2468705" w14:textId="16B6C01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BF3A371" w14:textId="4CD220A2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43AC6FC" w14:textId="4DF08D1C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06243AA" w14:textId="74CA981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B398133" w14:textId="081E491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CE69661" w14:textId="0523C25C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7E402F6" w14:textId="11527269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2FBCDDC" w14:textId="31152EBD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4AEDCE2" w14:textId="135C83E0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F3BDD93" w14:textId="16B028E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F1DA085" w14:textId="2EA40B8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665ADB3C" w14:textId="4699788B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8B24DFB" w14:textId="3B6655B9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FF3753E" w14:textId="19E5BFF7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D67EC9C" w14:textId="77777777" w:rsidR="00E831AC" w:rsidRPr="00E831AC" w:rsidRDefault="00E831AC" w:rsidP="00E831AC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C6A85" w:rsidRPr="005C6A85" w14:paraId="22F7DDD9" w14:textId="77777777" w:rsidTr="00427CC4">
        <w:tc>
          <w:tcPr>
            <w:tcW w:w="9458" w:type="dxa"/>
            <w:shd w:val="clear" w:color="auto" w:fill="auto"/>
          </w:tcPr>
          <w:p w14:paraId="16ED26D8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0AA376F2" w14:textId="77777777" w:rsidTr="00427CC4">
        <w:tc>
          <w:tcPr>
            <w:tcW w:w="9458" w:type="dxa"/>
            <w:shd w:val="clear" w:color="auto" w:fill="auto"/>
          </w:tcPr>
          <w:p w14:paraId="1A069C3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574F2EF" w14:textId="77777777" w:rsidTr="00427CC4">
        <w:tc>
          <w:tcPr>
            <w:tcW w:w="9458" w:type="dxa"/>
            <w:shd w:val="clear" w:color="auto" w:fill="auto"/>
          </w:tcPr>
          <w:p w14:paraId="3C16E5A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3671828E" w14:textId="77777777" w:rsidTr="00427CC4">
        <w:tc>
          <w:tcPr>
            <w:tcW w:w="9458" w:type="dxa"/>
            <w:shd w:val="clear" w:color="auto" w:fill="auto"/>
          </w:tcPr>
          <w:p w14:paraId="0298AEAB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0FDBC049" w14:textId="77777777" w:rsidTr="00427CC4">
        <w:tc>
          <w:tcPr>
            <w:tcW w:w="9458" w:type="dxa"/>
            <w:shd w:val="clear" w:color="auto" w:fill="auto"/>
          </w:tcPr>
          <w:p w14:paraId="3BAA506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8641B5B" w14:textId="77777777" w:rsidTr="00427CC4">
        <w:tc>
          <w:tcPr>
            <w:tcW w:w="9458" w:type="dxa"/>
            <w:shd w:val="clear" w:color="auto" w:fill="auto"/>
          </w:tcPr>
          <w:p w14:paraId="7C6C78D2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6767FF3" w14:textId="77777777" w:rsidTr="00427CC4">
        <w:tc>
          <w:tcPr>
            <w:tcW w:w="9458" w:type="dxa"/>
            <w:shd w:val="clear" w:color="auto" w:fill="auto"/>
          </w:tcPr>
          <w:p w14:paraId="637A50B1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C827411" w14:textId="77777777" w:rsidTr="00427CC4">
        <w:tc>
          <w:tcPr>
            <w:tcW w:w="9458" w:type="dxa"/>
            <w:shd w:val="clear" w:color="auto" w:fill="auto"/>
          </w:tcPr>
          <w:p w14:paraId="6B176B7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B35DB05" w14:textId="77777777" w:rsidTr="00427CC4">
        <w:tc>
          <w:tcPr>
            <w:tcW w:w="9458" w:type="dxa"/>
            <w:shd w:val="clear" w:color="auto" w:fill="auto"/>
          </w:tcPr>
          <w:p w14:paraId="33ABA717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3B96063E" w14:textId="77777777" w:rsidTr="00427CC4">
        <w:tc>
          <w:tcPr>
            <w:tcW w:w="9458" w:type="dxa"/>
            <w:shd w:val="clear" w:color="auto" w:fill="auto"/>
          </w:tcPr>
          <w:p w14:paraId="3C203B77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0DBE9C7" w14:textId="77777777" w:rsidTr="00427CC4">
        <w:tc>
          <w:tcPr>
            <w:tcW w:w="9458" w:type="dxa"/>
            <w:shd w:val="clear" w:color="auto" w:fill="auto"/>
          </w:tcPr>
          <w:p w14:paraId="057A5357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B70920D" w14:textId="77777777" w:rsidTr="00427CC4">
        <w:tc>
          <w:tcPr>
            <w:tcW w:w="9458" w:type="dxa"/>
            <w:shd w:val="clear" w:color="auto" w:fill="auto"/>
          </w:tcPr>
          <w:p w14:paraId="4FA4417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097DE6E4" w14:textId="77777777" w:rsidTr="00427CC4">
        <w:tc>
          <w:tcPr>
            <w:tcW w:w="9458" w:type="dxa"/>
            <w:shd w:val="clear" w:color="auto" w:fill="auto"/>
          </w:tcPr>
          <w:p w14:paraId="589FE76B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FAF6A08" w14:textId="77777777" w:rsidTr="00427CC4">
        <w:tc>
          <w:tcPr>
            <w:tcW w:w="9458" w:type="dxa"/>
            <w:shd w:val="clear" w:color="auto" w:fill="auto"/>
          </w:tcPr>
          <w:p w14:paraId="3E0F655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2A82644" w14:textId="77777777" w:rsidTr="00427CC4">
        <w:tc>
          <w:tcPr>
            <w:tcW w:w="9458" w:type="dxa"/>
            <w:shd w:val="clear" w:color="auto" w:fill="auto"/>
          </w:tcPr>
          <w:p w14:paraId="3783B44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30A32EB" w14:textId="77777777" w:rsidTr="00427CC4">
        <w:tc>
          <w:tcPr>
            <w:tcW w:w="9458" w:type="dxa"/>
            <w:shd w:val="clear" w:color="auto" w:fill="auto"/>
          </w:tcPr>
          <w:p w14:paraId="17D0DF10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3EE4FF5" w14:textId="77777777" w:rsidTr="00427CC4">
        <w:tc>
          <w:tcPr>
            <w:tcW w:w="9458" w:type="dxa"/>
            <w:shd w:val="clear" w:color="auto" w:fill="auto"/>
          </w:tcPr>
          <w:p w14:paraId="79502D7F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CF81E6B" w14:textId="77777777" w:rsidTr="00427CC4">
        <w:tc>
          <w:tcPr>
            <w:tcW w:w="9458" w:type="dxa"/>
            <w:shd w:val="clear" w:color="auto" w:fill="auto"/>
          </w:tcPr>
          <w:p w14:paraId="387E365B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F04EA52" w14:textId="77777777" w:rsidTr="00427CC4">
        <w:tc>
          <w:tcPr>
            <w:tcW w:w="9458" w:type="dxa"/>
            <w:shd w:val="clear" w:color="auto" w:fill="auto"/>
          </w:tcPr>
          <w:p w14:paraId="35B3D52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0FC58D0" w14:textId="77777777" w:rsidTr="00427CC4">
        <w:tc>
          <w:tcPr>
            <w:tcW w:w="9458" w:type="dxa"/>
            <w:shd w:val="clear" w:color="auto" w:fill="auto"/>
          </w:tcPr>
          <w:p w14:paraId="0A9E2BA0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3035D00B" w14:textId="77777777" w:rsidTr="00427CC4">
        <w:tc>
          <w:tcPr>
            <w:tcW w:w="9458" w:type="dxa"/>
            <w:shd w:val="clear" w:color="auto" w:fill="auto"/>
          </w:tcPr>
          <w:p w14:paraId="1BE80C8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8105976" w14:textId="77777777" w:rsidTr="00427CC4">
        <w:tc>
          <w:tcPr>
            <w:tcW w:w="9458" w:type="dxa"/>
            <w:shd w:val="clear" w:color="auto" w:fill="auto"/>
          </w:tcPr>
          <w:p w14:paraId="1B7AFB88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B8CD3D5" w14:textId="77777777" w:rsidTr="00427CC4">
        <w:tc>
          <w:tcPr>
            <w:tcW w:w="9458" w:type="dxa"/>
            <w:shd w:val="clear" w:color="auto" w:fill="auto"/>
          </w:tcPr>
          <w:p w14:paraId="0644E188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31DF27A" w14:textId="77777777" w:rsidTr="00427CC4">
        <w:tc>
          <w:tcPr>
            <w:tcW w:w="9458" w:type="dxa"/>
            <w:shd w:val="clear" w:color="auto" w:fill="auto"/>
          </w:tcPr>
          <w:p w14:paraId="04A7596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05375CD" w14:textId="77777777" w:rsidTr="00427CC4">
        <w:tc>
          <w:tcPr>
            <w:tcW w:w="9458" w:type="dxa"/>
            <w:shd w:val="clear" w:color="auto" w:fill="auto"/>
          </w:tcPr>
          <w:p w14:paraId="4EEC0A4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9A0AB54" w14:textId="77777777" w:rsidTr="00427CC4">
        <w:tc>
          <w:tcPr>
            <w:tcW w:w="9458" w:type="dxa"/>
            <w:shd w:val="clear" w:color="auto" w:fill="auto"/>
          </w:tcPr>
          <w:p w14:paraId="2CDB06CD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1B2CA4D" w14:textId="77777777" w:rsidTr="00427CC4">
        <w:tc>
          <w:tcPr>
            <w:tcW w:w="9458" w:type="dxa"/>
            <w:shd w:val="clear" w:color="auto" w:fill="auto"/>
          </w:tcPr>
          <w:p w14:paraId="53D9B2F2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C05F0B0" w14:textId="77777777" w:rsidTr="00427CC4">
        <w:tc>
          <w:tcPr>
            <w:tcW w:w="9458" w:type="dxa"/>
            <w:shd w:val="clear" w:color="auto" w:fill="auto"/>
          </w:tcPr>
          <w:p w14:paraId="2307C46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3A4A4F6" w14:textId="77777777" w:rsidTr="00427CC4">
        <w:tc>
          <w:tcPr>
            <w:tcW w:w="9458" w:type="dxa"/>
            <w:shd w:val="clear" w:color="auto" w:fill="auto"/>
          </w:tcPr>
          <w:p w14:paraId="0AEF914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128B320" w14:textId="77777777" w:rsidTr="00427CC4">
        <w:tc>
          <w:tcPr>
            <w:tcW w:w="9458" w:type="dxa"/>
            <w:shd w:val="clear" w:color="auto" w:fill="auto"/>
          </w:tcPr>
          <w:p w14:paraId="7E59413D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2B9508A" w14:textId="77777777" w:rsidTr="00427CC4">
        <w:tc>
          <w:tcPr>
            <w:tcW w:w="9458" w:type="dxa"/>
            <w:shd w:val="clear" w:color="auto" w:fill="auto"/>
          </w:tcPr>
          <w:p w14:paraId="516CB71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2730EB7" w14:textId="77777777" w:rsidTr="00427CC4">
        <w:tc>
          <w:tcPr>
            <w:tcW w:w="9458" w:type="dxa"/>
            <w:shd w:val="clear" w:color="auto" w:fill="auto"/>
          </w:tcPr>
          <w:p w14:paraId="2A538DC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63A1FE4" w14:textId="77777777" w:rsidTr="00427CC4">
        <w:tc>
          <w:tcPr>
            <w:tcW w:w="9458" w:type="dxa"/>
            <w:shd w:val="clear" w:color="auto" w:fill="auto"/>
          </w:tcPr>
          <w:p w14:paraId="7308733F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E44F73F" w14:textId="77777777" w:rsidTr="00427CC4">
        <w:tc>
          <w:tcPr>
            <w:tcW w:w="9458" w:type="dxa"/>
            <w:shd w:val="clear" w:color="auto" w:fill="auto"/>
          </w:tcPr>
          <w:p w14:paraId="1EE625CD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BDD9E5E" w14:textId="77777777" w:rsidTr="00427CC4">
        <w:tc>
          <w:tcPr>
            <w:tcW w:w="9458" w:type="dxa"/>
            <w:shd w:val="clear" w:color="auto" w:fill="auto"/>
          </w:tcPr>
          <w:p w14:paraId="36CE1A8F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0202A7E" w14:textId="77777777" w:rsidTr="00427CC4">
        <w:tc>
          <w:tcPr>
            <w:tcW w:w="9458" w:type="dxa"/>
            <w:shd w:val="clear" w:color="auto" w:fill="auto"/>
          </w:tcPr>
          <w:p w14:paraId="20113B6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A655990" w14:textId="77777777" w:rsidTr="00427CC4">
        <w:tc>
          <w:tcPr>
            <w:tcW w:w="9458" w:type="dxa"/>
            <w:shd w:val="clear" w:color="auto" w:fill="auto"/>
          </w:tcPr>
          <w:p w14:paraId="7D0B025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1B87451" w14:textId="77777777" w:rsidTr="00427CC4">
        <w:tc>
          <w:tcPr>
            <w:tcW w:w="9458" w:type="dxa"/>
            <w:shd w:val="clear" w:color="auto" w:fill="auto"/>
          </w:tcPr>
          <w:p w14:paraId="0D29A555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4F4D2A9" w14:textId="77777777" w:rsidTr="00427CC4">
        <w:tc>
          <w:tcPr>
            <w:tcW w:w="9458" w:type="dxa"/>
            <w:shd w:val="clear" w:color="auto" w:fill="auto"/>
          </w:tcPr>
          <w:p w14:paraId="6C52F102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34E1FF17" w14:textId="02A64127" w:rsidR="007359CD" w:rsidRDefault="007359CD" w:rsidP="005C6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F1E1EFA" w14:textId="0197444E" w:rsidR="005F50A4" w:rsidRDefault="005F50A4" w:rsidP="005C6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240289" w14:textId="77777777" w:rsidR="005F50A4" w:rsidRPr="005C6A85" w:rsidRDefault="005F50A4" w:rsidP="005C6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B908107" w14:textId="77777777" w:rsidR="005F50A4" w:rsidRPr="00E831AC" w:rsidRDefault="005F50A4" w:rsidP="005F50A4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F50A4" w:rsidRPr="005C6A85" w14:paraId="7E7AA0C0" w14:textId="77777777" w:rsidTr="0014434E">
        <w:tc>
          <w:tcPr>
            <w:tcW w:w="9458" w:type="dxa"/>
            <w:shd w:val="clear" w:color="auto" w:fill="auto"/>
          </w:tcPr>
          <w:p w14:paraId="41B2ABE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0C78D0C" w14:textId="77777777" w:rsidTr="0014434E">
        <w:tc>
          <w:tcPr>
            <w:tcW w:w="9458" w:type="dxa"/>
            <w:shd w:val="clear" w:color="auto" w:fill="auto"/>
          </w:tcPr>
          <w:p w14:paraId="4175D70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0EB0104" w14:textId="77777777" w:rsidTr="0014434E">
        <w:tc>
          <w:tcPr>
            <w:tcW w:w="9458" w:type="dxa"/>
            <w:shd w:val="clear" w:color="auto" w:fill="auto"/>
          </w:tcPr>
          <w:p w14:paraId="627AED3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4BB0584" w14:textId="77777777" w:rsidTr="0014434E">
        <w:tc>
          <w:tcPr>
            <w:tcW w:w="9458" w:type="dxa"/>
            <w:shd w:val="clear" w:color="auto" w:fill="auto"/>
          </w:tcPr>
          <w:p w14:paraId="7292CC7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F65CA98" w14:textId="77777777" w:rsidTr="0014434E">
        <w:tc>
          <w:tcPr>
            <w:tcW w:w="9458" w:type="dxa"/>
            <w:shd w:val="clear" w:color="auto" w:fill="auto"/>
          </w:tcPr>
          <w:p w14:paraId="15CF5E6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524DA69" w14:textId="77777777" w:rsidTr="0014434E">
        <w:tc>
          <w:tcPr>
            <w:tcW w:w="9458" w:type="dxa"/>
            <w:shd w:val="clear" w:color="auto" w:fill="auto"/>
          </w:tcPr>
          <w:p w14:paraId="0F1A0B0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B093877" w14:textId="77777777" w:rsidTr="0014434E">
        <w:tc>
          <w:tcPr>
            <w:tcW w:w="9458" w:type="dxa"/>
            <w:shd w:val="clear" w:color="auto" w:fill="auto"/>
          </w:tcPr>
          <w:p w14:paraId="21DBDF1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E7FEBDD" w14:textId="77777777" w:rsidTr="0014434E">
        <w:tc>
          <w:tcPr>
            <w:tcW w:w="9458" w:type="dxa"/>
            <w:shd w:val="clear" w:color="auto" w:fill="auto"/>
          </w:tcPr>
          <w:p w14:paraId="7BC7E3E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7A55FBA" w14:textId="77777777" w:rsidTr="0014434E">
        <w:tc>
          <w:tcPr>
            <w:tcW w:w="9458" w:type="dxa"/>
            <w:shd w:val="clear" w:color="auto" w:fill="auto"/>
          </w:tcPr>
          <w:p w14:paraId="4C88655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AEB75C1" w14:textId="77777777" w:rsidTr="0014434E">
        <w:tc>
          <w:tcPr>
            <w:tcW w:w="9458" w:type="dxa"/>
            <w:shd w:val="clear" w:color="auto" w:fill="auto"/>
          </w:tcPr>
          <w:p w14:paraId="0E562C3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35C5DA" w14:textId="77777777" w:rsidTr="0014434E">
        <w:tc>
          <w:tcPr>
            <w:tcW w:w="9458" w:type="dxa"/>
            <w:shd w:val="clear" w:color="auto" w:fill="auto"/>
          </w:tcPr>
          <w:p w14:paraId="561127E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9A48A80" w14:textId="77777777" w:rsidTr="0014434E">
        <w:tc>
          <w:tcPr>
            <w:tcW w:w="9458" w:type="dxa"/>
            <w:shd w:val="clear" w:color="auto" w:fill="auto"/>
          </w:tcPr>
          <w:p w14:paraId="08F427B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2340B85" w14:textId="77777777" w:rsidTr="0014434E">
        <w:tc>
          <w:tcPr>
            <w:tcW w:w="9458" w:type="dxa"/>
            <w:shd w:val="clear" w:color="auto" w:fill="auto"/>
          </w:tcPr>
          <w:p w14:paraId="5861FD0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F877CA0" w14:textId="77777777" w:rsidTr="0014434E">
        <w:tc>
          <w:tcPr>
            <w:tcW w:w="9458" w:type="dxa"/>
            <w:shd w:val="clear" w:color="auto" w:fill="auto"/>
          </w:tcPr>
          <w:p w14:paraId="61AAC65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BCAED4E" w14:textId="77777777" w:rsidTr="0014434E">
        <w:tc>
          <w:tcPr>
            <w:tcW w:w="9458" w:type="dxa"/>
            <w:shd w:val="clear" w:color="auto" w:fill="auto"/>
          </w:tcPr>
          <w:p w14:paraId="3BC4E67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80FA8D8" w14:textId="77777777" w:rsidTr="0014434E">
        <w:tc>
          <w:tcPr>
            <w:tcW w:w="9458" w:type="dxa"/>
            <w:shd w:val="clear" w:color="auto" w:fill="auto"/>
          </w:tcPr>
          <w:p w14:paraId="02FE7D0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FFD3359" w14:textId="77777777" w:rsidTr="0014434E">
        <w:tc>
          <w:tcPr>
            <w:tcW w:w="9458" w:type="dxa"/>
            <w:shd w:val="clear" w:color="auto" w:fill="auto"/>
          </w:tcPr>
          <w:p w14:paraId="0BCD59D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1E8709D" w14:textId="77777777" w:rsidTr="0014434E">
        <w:tc>
          <w:tcPr>
            <w:tcW w:w="9458" w:type="dxa"/>
            <w:shd w:val="clear" w:color="auto" w:fill="auto"/>
          </w:tcPr>
          <w:p w14:paraId="0FA7C2C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406BEE4" w14:textId="77777777" w:rsidTr="0014434E">
        <w:tc>
          <w:tcPr>
            <w:tcW w:w="9458" w:type="dxa"/>
            <w:shd w:val="clear" w:color="auto" w:fill="auto"/>
          </w:tcPr>
          <w:p w14:paraId="3D34F77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7F75B3E" w14:textId="77777777" w:rsidTr="0014434E">
        <w:tc>
          <w:tcPr>
            <w:tcW w:w="9458" w:type="dxa"/>
            <w:shd w:val="clear" w:color="auto" w:fill="auto"/>
          </w:tcPr>
          <w:p w14:paraId="01D5F3D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8B69216" w14:textId="77777777" w:rsidTr="0014434E">
        <w:tc>
          <w:tcPr>
            <w:tcW w:w="9458" w:type="dxa"/>
            <w:shd w:val="clear" w:color="auto" w:fill="auto"/>
          </w:tcPr>
          <w:p w14:paraId="3774037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A64CE2B" w14:textId="77777777" w:rsidTr="0014434E">
        <w:tc>
          <w:tcPr>
            <w:tcW w:w="9458" w:type="dxa"/>
            <w:shd w:val="clear" w:color="auto" w:fill="auto"/>
          </w:tcPr>
          <w:p w14:paraId="0F0F560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7B4C40F" w14:textId="77777777" w:rsidTr="0014434E">
        <w:tc>
          <w:tcPr>
            <w:tcW w:w="9458" w:type="dxa"/>
            <w:shd w:val="clear" w:color="auto" w:fill="auto"/>
          </w:tcPr>
          <w:p w14:paraId="6846303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FABCAD9" w14:textId="77777777" w:rsidTr="0014434E">
        <w:tc>
          <w:tcPr>
            <w:tcW w:w="9458" w:type="dxa"/>
            <w:shd w:val="clear" w:color="auto" w:fill="auto"/>
          </w:tcPr>
          <w:p w14:paraId="1CD26CF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1C113D1" w14:textId="77777777" w:rsidTr="0014434E">
        <w:tc>
          <w:tcPr>
            <w:tcW w:w="9458" w:type="dxa"/>
            <w:shd w:val="clear" w:color="auto" w:fill="auto"/>
          </w:tcPr>
          <w:p w14:paraId="0C91D5B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01467EF" w14:textId="77777777" w:rsidTr="0014434E">
        <w:tc>
          <w:tcPr>
            <w:tcW w:w="9458" w:type="dxa"/>
            <w:shd w:val="clear" w:color="auto" w:fill="auto"/>
          </w:tcPr>
          <w:p w14:paraId="77220B3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2F3F4E6" w14:textId="77777777" w:rsidTr="0014434E">
        <w:tc>
          <w:tcPr>
            <w:tcW w:w="9458" w:type="dxa"/>
            <w:shd w:val="clear" w:color="auto" w:fill="auto"/>
          </w:tcPr>
          <w:p w14:paraId="59E435E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4219901" w14:textId="77777777" w:rsidTr="0014434E">
        <w:tc>
          <w:tcPr>
            <w:tcW w:w="9458" w:type="dxa"/>
            <w:shd w:val="clear" w:color="auto" w:fill="auto"/>
          </w:tcPr>
          <w:p w14:paraId="0406CE3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B5E1487" w14:textId="77777777" w:rsidTr="0014434E">
        <w:tc>
          <w:tcPr>
            <w:tcW w:w="9458" w:type="dxa"/>
            <w:shd w:val="clear" w:color="auto" w:fill="auto"/>
          </w:tcPr>
          <w:p w14:paraId="67F7755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BE9F71" w14:textId="77777777" w:rsidTr="0014434E">
        <w:tc>
          <w:tcPr>
            <w:tcW w:w="9458" w:type="dxa"/>
            <w:shd w:val="clear" w:color="auto" w:fill="auto"/>
          </w:tcPr>
          <w:p w14:paraId="03464B2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AB649E9" w14:textId="77777777" w:rsidTr="0014434E">
        <w:tc>
          <w:tcPr>
            <w:tcW w:w="9458" w:type="dxa"/>
            <w:shd w:val="clear" w:color="auto" w:fill="auto"/>
          </w:tcPr>
          <w:p w14:paraId="3DF77E5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7B55EC9" w14:textId="77777777" w:rsidTr="0014434E">
        <w:tc>
          <w:tcPr>
            <w:tcW w:w="9458" w:type="dxa"/>
            <w:shd w:val="clear" w:color="auto" w:fill="auto"/>
          </w:tcPr>
          <w:p w14:paraId="1E3E50F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1D0DF4D" w14:textId="77777777" w:rsidTr="0014434E">
        <w:tc>
          <w:tcPr>
            <w:tcW w:w="9458" w:type="dxa"/>
            <w:shd w:val="clear" w:color="auto" w:fill="auto"/>
          </w:tcPr>
          <w:p w14:paraId="6402284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1372F72" w14:textId="77777777" w:rsidTr="0014434E">
        <w:tc>
          <w:tcPr>
            <w:tcW w:w="9458" w:type="dxa"/>
            <w:shd w:val="clear" w:color="auto" w:fill="auto"/>
          </w:tcPr>
          <w:p w14:paraId="051351D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9D904E3" w14:textId="77777777" w:rsidTr="0014434E">
        <w:tc>
          <w:tcPr>
            <w:tcW w:w="9458" w:type="dxa"/>
            <w:shd w:val="clear" w:color="auto" w:fill="auto"/>
          </w:tcPr>
          <w:p w14:paraId="4D2404C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159B5D7" w14:textId="77777777" w:rsidTr="0014434E">
        <w:tc>
          <w:tcPr>
            <w:tcW w:w="9458" w:type="dxa"/>
            <w:shd w:val="clear" w:color="auto" w:fill="auto"/>
          </w:tcPr>
          <w:p w14:paraId="159D5F3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E6313E4" w14:textId="77777777" w:rsidTr="0014434E">
        <w:tc>
          <w:tcPr>
            <w:tcW w:w="9458" w:type="dxa"/>
            <w:shd w:val="clear" w:color="auto" w:fill="auto"/>
          </w:tcPr>
          <w:p w14:paraId="79A1C72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2CF1A5D" w14:textId="77777777" w:rsidTr="0014434E">
        <w:tc>
          <w:tcPr>
            <w:tcW w:w="9458" w:type="dxa"/>
            <w:shd w:val="clear" w:color="auto" w:fill="auto"/>
          </w:tcPr>
          <w:p w14:paraId="49FEE61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E273EF0" w14:textId="77777777" w:rsidTr="0014434E">
        <w:tc>
          <w:tcPr>
            <w:tcW w:w="9458" w:type="dxa"/>
            <w:shd w:val="clear" w:color="auto" w:fill="auto"/>
          </w:tcPr>
          <w:p w14:paraId="6E33393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CD6D90E" w14:textId="77777777" w:rsidTr="0014434E">
        <w:tc>
          <w:tcPr>
            <w:tcW w:w="9458" w:type="dxa"/>
            <w:shd w:val="clear" w:color="auto" w:fill="auto"/>
          </w:tcPr>
          <w:p w14:paraId="5A9E0FF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1350AE9" w14:textId="77777777" w:rsidTr="0014434E">
        <w:tc>
          <w:tcPr>
            <w:tcW w:w="9458" w:type="dxa"/>
            <w:shd w:val="clear" w:color="auto" w:fill="auto"/>
          </w:tcPr>
          <w:p w14:paraId="3796D9F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E822784" w14:textId="77777777" w:rsidTr="0014434E">
        <w:tc>
          <w:tcPr>
            <w:tcW w:w="9458" w:type="dxa"/>
            <w:shd w:val="clear" w:color="auto" w:fill="auto"/>
          </w:tcPr>
          <w:p w14:paraId="5342389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2CC64EE5" w14:textId="77777777" w:rsidR="005F50A4" w:rsidRPr="00E831AC" w:rsidRDefault="005F50A4" w:rsidP="005F50A4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F50A4" w:rsidRPr="005C6A85" w14:paraId="38585591" w14:textId="77777777" w:rsidTr="0014434E">
        <w:tc>
          <w:tcPr>
            <w:tcW w:w="9458" w:type="dxa"/>
            <w:shd w:val="clear" w:color="auto" w:fill="auto"/>
          </w:tcPr>
          <w:p w14:paraId="4ECD62E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8C10F3E" w14:textId="77777777" w:rsidTr="0014434E">
        <w:tc>
          <w:tcPr>
            <w:tcW w:w="9458" w:type="dxa"/>
            <w:shd w:val="clear" w:color="auto" w:fill="auto"/>
          </w:tcPr>
          <w:p w14:paraId="2FD77C1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7393919" w14:textId="77777777" w:rsidTr="0014434E">
        <w:tc>
          <w:tcPr>
            <w:tcW w:w="9458" w:type="dxa"/>
            <w:shd w:val="clear" w:color="auto" w:fill="auto"/>
          </w:tcPr>
          <w:p w14:paraId="2172ABE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74619DE" w14:textId="77777777" w:rsidTr="0014434E">
        <w:tc>
          <w:tcPr>
            <w:tcW w:w="9458" w:type="dxa"/>
            <w:shd w:val="clear" w:color="auto" w:fill="auto"/>
          </w:tcPr>
          <w:p w14:paraId="795043C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DE7B5B4" w14:textId="77777777" w:rsidTr="0014434E">
        <w:tc>
          <w:tcPr>
            <w:tcW w:w="9458" w:type="dxa"/>
            <w:shd w:val="clear" w:color="auto" w:fill="auto"/>
          </w:tcPr>
          <w:p w14:paraId="775B200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DBA3023" w14:textId="77777777" w:rsidTr="0014434E">
        <w:tc>
          <w:tcPr>
            <w:tcW w:w="9458" w:type="dxa"/>
            <w:shd w:val="clear" w:color="auto" w:fill="auto"/>
          </w:tcPr>
          <w:p w14:paraId="3D32B79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F938258" w14:textId="77777777" w:rsidTr="0014434E">
        <w:tc>
          <w:tcPr>
            <w:tcW w:w="9458" w:type="dxa"/>
            <w:shd w:val="clear" w:color="auto" w:fill="auto"/>
          </w:tcPr>
          <w:p w14:paraId="4AD59A7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850B6D5" w14:textId="77777777" w:rsidTr="0014434E">
        <w:tc>
          <w:tcPr>
            <w:tcW w:w="9458" w:type="dxa"/>
            <w:shd w:val="clear" w:color="auto" w:fill="auto"/>
          </w:tcPr>
          <w:p w14:paraId="58FC763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501F1A" w14:textId="77777777" w:rsidTr="0014434E">
        <w:tc>
          <w:tcPr>
            <w:tcW w:w="9458" w:type="dxa"/>
            <w:shd w:val="clear" w:color="auto" w:fill="auto"/>
          </w:tcPr>
          <w:p w14:paraId="7B82FDD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B3D839E" w14:textId="77777777" w:rsidTr="0014434E">
        <w:tc>
          <w:tcPr>
            <w:tcW w:w="9458" w:type="dxa"/>
            <w:shd w:val="clear" w:color="auto" w:fill="auto"/>
          </w:tcPr>
          <w:p w14:paraId="7BC6231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3D9D1AC" w14:textId="77777777" w:rsidTr="0014434E">
        <w:tc>
          <w:tcPr>
            <w:tcW w:w="9458" w:type="dxa"/>
            <w:shd w:val="clear" w:color="auto" w:fill="auto"/>
          </w:tcPr>
          <w:p w14:paraId="01EF494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B21D013" w14:textId="77777777" w:rsidTr="0014434E">
        <w:tc>
          <w:tcPr>
            <w:tcW w:w="9458" w:type="dxa"/>
            <w:shd w:val="clear" w:color="auto" w:fill="auto"/>
          </w:tcPr>
          <w:p w14:paraId="664DA0E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6C19793" w14:textId="77777777" w:rsidTr="0014434E">
        <w:tc>
          <w:tcPr>
            <w:tcW w:w="9458" w:type="dxa"/>
            <w:shd w:val="clear" w:color="auto" w:fill="auto"/>
          </w:tcPr>
          <w:p w14:paraId="6B3837C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7F3BB4" w14:textId="77777777" w:rsidTr="0014434E">
        <w:tc>
          <w:tcPr>
            <w:tcW w:w="9458" w:type="dxa"/>
            <w:shd w:val="clear" w:color="auto" w:fill="auto"/>
          </w:tcPr>
          <w:p w14:paraId="2BE0D60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2471EA3" w14:textId="77777777" w:rsidTr="0014434E">
        <w:tc>
          <w:tcPr>
            <w:tcW w:w="9458" w:type="dxa"/>
            <w:shd w:val="clear" w:color="auto" w:fill="auto"/>
          </w:tcPr>
          <w:p w14:paraId="0B2269F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E7C141B" w14:textId="77777777" w:rsidTr="0014434E">
        <w:tc>
          <w:tcPr>
            <w:tcW w:w="9458" w:type="dxa"/>
            <w:shd w:val="clear" w:color="auto" w:fill="auto"/>
          </w:tcPr>
          <w:p w14:paraId="3D6F361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E27F58F" w14:textId="77777777" w:rsidTr="0014434E">
        <w:tc>
          <w:tcPr>
            <w:tcW w:w="9458" w:type="dxa"/>
            <w:shd w:val="clear" w:color="auto" w:fill="auto"/>
          </w:tcPr>
          <w:p w14:paraId="291C4FA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4C5666E" w14:textId="77777777" w:rsidTr="0014434E">
        <w:tc>
          <w:tcPr>
            <w:tcW w:w="9458" w:type="dxa"/>
            <w:shd w:val="clear" w:color="auto" w:fill="auto"/>
          </w:tcPr>
          <w:p w14:paraId="1E04448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FA09BFC" w14:textId="77777777" w:rsidTr="0014434E">
        <w:tc>
          <w:tcPr>
            <w:tcW w:w="9458" w:type="dxa"/>
            <w:shd w:val="clear" w:color="auto" w:fill="auto"/>
          </w:tcPr>
          <w:p w14:paraId="43F741B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14ECA7E" w14:textId="77777777" w:rsidTr="0014434E">
        <w:tc>
          <w:tcPr>
            <w:tcW w:w="9458" w:type="dxa"/>
            <w:shd w:val="clear" w:color="auto" w:fill="auto"/>
          </w:tcPr>
          <w:p w14:paraId="4F8D0D9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7CFCF4B" w14:textId="77777777" w:rsidTr="0014434E">
        <w:tc>
          <w:tcPr>
            <w:tcW w:w="9458" w:type="dxa"/>
            <w:shd w:val="clear" w:color="auto" w:fill="auto"/>
          </w:tcPr>
          <w:p w14:paraId="76BB3AE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17CAA9B" w14:textId="77777777" w:rsidTr="0014434E">
        <w:tc>
          <w:tcPr>
            <w:tcW w:w="9458" w:type="dxa"/>
            <w:shd w:val="clear" w:color="auto" w:fill="auto"/>
          </w:tcPr>
          <w:p w14:paraId="4A50313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4C9DAB6" w14:textId="77777777" w:rsidTr="0014434E">
        <w:tc>
          <w:tcPr>
            <w:tcW w:w="9458" w:type="dxa"/>
            <w:shd w:val="clear" w:color="auto" w:fill="auto"/>
          </w:tcPr>
          <w:p w14:paraId="26A9A27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E272A9F" w14:textId="77777777" w:rsidTr="0014434E">
        <w:tc>
          <w:tcPr>
            <w:tcW w:w="9458" w:type="dxa"/>
            <w:shd w:val="clear" w:color="auto" w:fill="auto"/>
          </w:tcPr>
          <w:p w14:paraId="5ED861A7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37414CF" w14:textId="77777777" w:rsidTr="0014434E">
        <w:tc>
          <w:tcPr>
            <w:tcW w:w="9458" w:type="dxa"/>
            <w:shd w:val="clear" w:color="auto" w:fill="auto"/>
          </w:tcPr>
          <w:p w14:paraId="2F9ADF4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455ED68" w14:textId="77777777" w:rsidTr="0014434E">
        <w:tc>
          <w:tcPr>
            <w:tcW w:w="9458" w:type="dxa"/>
            <w:shd w:val="clear" w:color="auto" w:fill="auto"/>
          </w:tcPr>
          <w:p w14:paraId="774F329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55DA4B7" w14:textId="77777777" w:rsidTr="0014434E">
        <w:tc>
          <w:tcPr>
            <w:tcW w:w="9458" w:type="dxa"/>
            <w:shd w:val="clear" w:color="auto" w:fill="auto"/>
          </w:tcPr>
          <w:p w14:paraId="5F817B2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3D5BA36" w14:textId="77777777" w:rsidTr="0014434E">
        <w:tc>
          <w:tcPr>
            <w:tcW w:w="9458" w:type="dxa"/>
            <w:shd w:val="clear" w:color="auto" w:fill="auto"/>
          </w:tcPr>
          <w:p w14:paraId="7484C06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BC7290C" w14:textId="77777777" w:rsidTr="0014434E">
        <w:tc>
          <w:tcPr>
            <w:tcW w:w="9458" w:type="dxa"/>
            <w:shd w:val="clear" w:color="auto" w:fill="auto"/>
          </w:tcPr>
          <w:p w14:paraId="5955631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833DD4B" w14:textId="77777777" w:rsidTr="0014434E">
        <w:tc>
          <w:tcPr>
            <w:tcW w:w="9458" w:type="dxa"/>
            <w:shd w:val="clear" w:color="auto" w:fill="auto"/>
          </w:tcPr>
          <w:p w14:paraId="627E73F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005ACBD" w14:textId="77777777" w:rsidTr="0014434E">
        <w:tc>
          <w:tcPr>
            <w:tcW w:w="9458" w:type="dxa"/>
            <w:shd w:val="clear" w:color="auto" w:fill="auto"/>
          </w:tcPr>
          <w:p w14:paraId="68BD44C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E914239" w14:textId="77777777" w:rsidTr="0014434E">
        <w:tc>
          <w:tcPr>
            <w:tcW w:w="9458" w:type="dxa"/>
            <w:shd w:val="clear" w:color="auto" w:fill="auto"/>
          </w:tcPr>
          <w:p w14:paraId="34C0ABF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ACAEF6D" w14:textId="77777777" w:rsidTr="0014434E">
        <w:tc>
          <w:tcPr>
            <w:tcW w:w="9458" w:type="dxa"/>
            <w:shd w:val="clear" w:color="auto" w:fill="auto"/>
          </w:tcPr>
          <w:p w14:paraId="05A6605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8D5F934" w14:textId="77777777" w:rsidTr="0014434E">
        <w:tc>
          <w:tcPr>
            <w:tcW w:w="9458" w:type="dxa"/>
            <w:shd w:val="clear" w:color="auto" w:fill="auto"/>
          </w:tcPr>
          <w:p w14:paraId="3650122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E8E925E" w14:textId="77777777" w:rsidTr="0014434E">
        <w:tc>
          <w:tcPr>
            <w:tcW w:w="9458" w:type="dxa"/>
            <w:shd w:val="clear" w:color="auto" w:fill="auto"/>
          </w:tcPr>
          <w:p w14:paraId="03C603D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33B590B" w14:textId="77777777" w:rsidTr="0014434E">
        <w:tc>
          <w:tcPr>
            <w:tcW w:w="9458" w:type="dxa"/>
            <w:shd w:val="clear" w:color="auto" w:fill="auto"/>
          </w:tcPr>
          <w:p w14:paraId="1E9207A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1CCA72" w14:textId="77777777" w:rsidTr="0014434E">
        <w:tc>
          <w:tcPr>
            <w:tcW w:w="9458" w:type="dxa"/>
            <w:shd w:val="clear" w:color="auto" w:fill="auto"/>
          </w:tcPr>
          <w:p w14:paraId="76D3E59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DC580F0" w14:textId="77777777" w:rsidTr="0014434E">
        <w:tc>
          <w:tcPr>
            <w:tcW w:w="9458" w:type="dxa"/>
            <w:shd w:val="clear" w:color="auto" w:fill="auto"/>
          </w:tcPr>
          <w:p w14:paraId="7D8F4E8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F521263" w14:textId="77777777" w:rsidTr="0014434E">
        <w:tc>
          <w:tcPr>
            <w:tcW w:w="9458" w:type="dxa"/>
            <w:shd w:val="clear" w:color="auto" w:fill="auto"/>
          </w:tcPr>
          <w:p w14:paraId="1CF071F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4ADC5A8" w14:textId="77777777" w:rsidTr="0014434E">
        <w:tc>
          <w:tcPr>
            <w:tcW w:w="9458" w:type="dxa"/>
            <w:shd w:val="clear" w:color="auto" w:fill="auto"/>
          </w:tcPr>
          <w:p w14:paraId="5E552D0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30B73DF" w14:textId="77777777" w:rsidTr="0014434E">
        <w:tc>
          <w:tcPr>
            <w:tcW w:w="9458" w:type="dxa"/>
            <w:shd w:val="clear" w:color="auto" w:fill="auto"/>
          </w:tcPr>
          <w:p w14:paraId="0AA9E6E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B68ED9A" w14:textId="77777777" w:rsidTr="0014434E">
        <w:tc>
          <w:tcPr>
            <w:tcW w:w="9458" w:type="dxa"/>
            <w:shd w:val="clear" w:color="auto" w:fill="auto"/>
          </w:tcPr>
          <w:p w14:paraId="2EBBF31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14BB058A" w14:textId="77777777" w:rsidR="005F50A4" w:rsidRPr="00E831AC" w:rsidRDefault="005F50A4" w:rsidP="005F50A4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F50A4" w:rsidRPr="005C6A85" w14:paraId="7FFBAA4A" w14:textId="77777777" w:rsidTr="0014434E">
        <w:tc>
          <w:tcPr>
            <w:tcW w:w="9458" w:type="dxa"/>
            <w:shd w:val="clear" w:color="auto" w:fill="auto"/>
          </w:tcPr>
          <w:p w14:paraId="65D037D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6AB036D" w14:textId="77777777" w:rsidTr="0014434E">
        <w:tc>
          <w:tcPr>
            <w:tcW w:w="9458" w:type="dxa"/>
            <w:shd w:val="clear" w:color="auto" w:fill="auto"/>
          </w:tcPr>
          <w:p w14:paraId="74C0E20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1B5A4D0" w14:textId="77777777" w:rsidTr="0014434E">
        <w:tc>
          <w:tcPr>
            <w:tcW w:w="9458" w:type="dxa"/>
            <w:shd w:val="clear" w:color="auto" w:fill="auto"/>
          </w:tcPr>
          <w:p w14:paraId="09AF35F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E5C2F2D" w14:textId="77777777" w:rsidTr="0014434E">
        <w:tc>
          <w:tcPr>
            <w:tcW w:w="9458" w:type="dxa"/>
            <w:shd w:val="clear" w:color="auto" w:fill="auto"/>
          </w:tcPr>
          <w:p w14:paraId="50808AD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498EB5A" w14:textId="77777777" w:rsidTr="0014434E">
        <w:tc>
          <w:tcPr>
            <w:tcW w:w="9458" w:type="dxa"/>
            <w:shd w:val="clear" w:color="auto" w:fill="auto"/>
          </w:tcPr>
          <w:p w14:paraId="618ACAF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0DB5367" w14:textId="77777777" w:rsidTr="0014434E">
        <w:tc>
          <w:tcPr>
            <w:tcW w:w="9458" w:type="dxa"/>
            <w:shd w:val="clear" w:color="auto" w:fill="auto"/>
          </w:tcPr>
          <w:p w14:paraId="1989A71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B135824" w14:textId="77777777" w:rsidTr="0014434E">
        <w:tc>
          <w:tcPr>
            <w:tcW w:w="9458" w:type="dxa"/>
            <w:shd w:val="clear" w:color="auto" w:fill="auto"/>
          </w:tcPr>
          <w:p w14:paraId="091B658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2F300B" w14:textId="77777777" w:rsidTr="0014434E">
        <w:tc>
          <w:tcPr>
            <w:tcW w:w="9458" w:type="dxa"/>
            <w:shd w:val="clear" w:color="auto" w:fill="auto"/>
          </w:tcPr>
          <w:p w14:paraId="3029445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C7CCE44" w14:textId="77777777" w:rsidTr="0014434E">
        <w:tc>
          <w:tcPr>
            <w:tcW w:w="9458" w:type="dxa"/>
            <w:shd w:val="clear" w:color="auto" w:fill="auto"/>
          </w:tcPr>
          <w:p w14:paraId="3F52F48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354D78D" w14:textId="77777777" w:rsidTr="0014434E">
        <w:tc>
          <w:tcPr>
            <w:tcW w:w="9458" w:type="dxa"/>
            <w:shd w:val="clear" w:color="auto" w:fill="auto"/>
          </w:tcPr>
          <w:p w14:paraId="0B01E90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FE39D3B" w14:textId="77777777" w:rsidTr="0014434E">
        <w:tc>
          <w:tcPr>
            <w:tcW w:w="9458" w:type="dxa"/>
            <w:shd w:val="clear" w:color="auto" w:fill="auto"/>
          </w:tcPr>
          <w:p w14:paraId="48DE36A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D9C721E" w14:textId="77777777" w:rsidTr="0014434E">
        <w:tc>
          <w:tcPr>
            <w:tcW w:w="9458" w:type="dxa"/>
            <w:shd w:val="clear" w:color="auto" w:fill="auto"/>
          </w:tcPr>
          <w:p w14:paraId="2A139DE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FCDD21E" w14:textId="77777777" w:rsidTr="0014434E">
        <w:tc>
          <w:tcPr>
            <w:tcW w:w="9458" w:type="dxa"/>
            <w:shd w:val="clear" w:color="auto" w:fill="auto"/>
          </w:tcPr>
          <w:p w14:paraId="05D2B747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099C246" w14:textId="77777777" w:rsidTr="0014434E">
        <w:tc>
          <w:tcPr>
            <w:tcW w:w="9458" w:type="dxa"/>
            <w:shd w:val="clear" w:color="auto" w:fill="auto"/>
          </w:tcPr>
          <w:p w14:paraId="1602B30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CD50D4C" w14:textId="77777777" w:rsidTr="0014434E">
        <w:tc>
          <w:tcPr>
            <w:tcW w:w="9458" w:type="dxa"/>
            <w:shd w:val="clear" w:color="auto" w:fill="auto"/>
          </w:tcPr>
          <w:p w14:paraId="25BE9E8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72D5CD3" w14:textId="77777777" w:rsidTr="0014434E">
        <w:tc>
          <w:tcPr>
            <w:tcW w:w="9458" w:type="dxa"/>
            <w:shd w:val="clear" w:color="auto" w:fill="auto"/>
          </w:tcPr>
          <w:p w14:paraId="346BD09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66B8558" w14:textId="77777777" w:rsidTr="0014434E">
        <w:tc>
          <w:tcPr>
            <w:tcW w:w="9458" w:type="dxa"/>
            <w:shd w:val="clear" w:color="auto" w:fill="auto"/>
          </w:tcPr>
          <w:p w14:paraId="124EDC7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D88744C" w14:textId="77777777" w:rsidTr="0014434E">
        <w:tc>
          <w:tcPr>
            <w:tcW w:w="9458" w:type="dxa"/>
            <w:shd w:val="clear" w:color="auto" w:fill="auto"/>
          </w:tcPr>
          <w:p w14:paraId="15E7828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C08224E" w14:textId="77777777" w:rsidTr="0014434E">
        <w:tc>
          <w:tcPr>
            <w:tcW w:w="9458" w:type="dxa"/>
            <w:shd w:val="clear" w:color="auto" w:fill="auto"/>
          </w:tcPr>
          <w:p w14:paraId="26E28B5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B3EFFA" w14:textId="77777777" w:rsidTr="0014434E">
        <w:tc>
          <w:tcPr>
            <w:tcW w:w="9458" w:type="dxa"/>
            <w:shd w:val="clear" w:color="auto" w:fill="auto"/>
          </w:tcPr>
          <w:p w14:paraId="3F18EFC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03867E9" w14:textId="77777777" w:rsidTr="0014434E">
        <w:tc>
          <w:tcPr>
            <w:tcW w:w="9458" w:type="dxa"/>
            <w:shd w:val="clear" w:color="auto" w:fill="auto"/>
          </w:tcPr>
          <w:p w14:paraId="240A0A4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878C129" w14:textId="77777777" w:rsidTr="0014434E">
        <w:tc>
          <w:tcPr>
            <w:tcW w:w="9458" w:type="dxa"/>
            <w:shd w:val="clear" w:color="auto" w:fill="auto"/>
          </w:tcPr>
          <w:p w14:paraId="7EF718A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3655B0C" w14:textId="77777777" w:rsidTr="0014434E">
        <w:tc>
          <w:tcPr>
            <w:tcW w:w="9458" w:type="dxa"/>
            <w:shd w:val="clear" w:color="auto" w:fill="auto"/>
          </w:tcPr>
          <w:p w14:paraId="7B9738A7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2D0949D" w14:textId="77777777" w:rsidTr="0014434E">
        <w:tc>
          <w:tcPr>
            <w:tcW w:w="9458" w:type="dxa"/>
            <w:shd w:val="clear" w:color="auto" w:fill="auto"/>
          </w:tcPr>
          <w:p w14:paraId="1262C94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EDDFDFA" w14:textId="77777777" w:rsidTr="0014434E">
        <w:tc>
          <w:tcPr>
            <w:tcW w:w="9458" w:type="dxa"/>
            <w:shd w:val="clear" w:color="auto" w:fill="auto"/>
          </w:tcPr>
          <w:p w14:paraId="46E2337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9B4DF73" w14:textId="77777777" w:rsidTr="0014434E">
        <w:tc>
          <w:tcPr>
            <w:tcW w:w="9458" w:type="dxa"/>
            <w:shd w:val="clear" w:color="auto" w:fill="auto"/>
          </w:tcPr>
          <w:p w14:paraId="5565492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FC011A8" w14:textId="77777777" w:rsidTr="0014434E">
        <w:tc>
          <w:tcPr>
            <w:tcW w:w="9458" w:type="dxa"/>
            <w:shd w:val="clear" w:color="auto" w:fill="auto"/>
          </w:tcPr>
          <w:p w14:paraId="1AECF6A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43A3AD4" w14:textId="77777777" w:rsidTr="0014434E">
        <w:tc>
          <w:tcPr>
            <w:tcW w:w="9458" w:type="dxa"/>
            <w:shd w:val="clear" w:color="auto" w:fill="auto"/>
          </w:tcPr>
          <w:p w14:paraId="5672267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55F62D0" w14:textId="77777777" w:rsidTr="0014434E">
        <w:tc>
          <w:tcPr>
            <w:tcW w:w="9458" w:type="dxa"/>
            <w:shd w:val="clear" w:color="auto" w:fill="auto"/>
          </w:tcPr>
          <w:p w14:paraId="78EFDF8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0CEA9DA" w14:textId="77777777" w:rsidTr="0014434E">
        <w:tc>
          <w:tcPr>
            <w:tcW w:w="9458" w:type="dxa"/>
            <w:shd w:val="clear" w:color="auto" w:fill="auto"/>
          </w:tcPr>
          <w:p w14:paraId="575E898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A685567" w14:textId="77777777" w:rsidTr="0014434E">
        <w:tc>
          <w:tcPr>
            <w:tcW w:w="9458" w:type="dxa"/>
            <w:shd w:val="clear" w:color="auto" w:fill="auto"/>
          </w:tcPr>
          <w:p w14:paraId="7356F7A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762DAAE" w14:textId="77777777" w:rsidTr="0014434E">
        <w:tc>
          <w:tcPr>
            <w:tcW w:w="9458" w:type="dxa"/>
            <w:shd w:val="clear" w:color="auto" w:fill="auto"/>
          </w:tcPr>
          <w:p w14:paraId="3FA13B0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C82CC4F" w14:textId="77777777" w:rsidTr="0014434E">
        <w:tc>
          <w:tcPr>
            <w:tcW w:w="9458" w:type="dxa"/>
            <w:shd w:val="clear" w:color="auto" w:fill="auto"/>
          </w:tcPr>
          <w:p w14:paraId="166C1C3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4EF1725" w14:textId="77777777" w:rsidTr="0014434E">
        <w:tc>
          <w:tcPr>
            <w:tcW w:w="9458" w:type="dxa"/>
            <w:shd w:val="clear" w:color="auto" w:fill="auto"/>
          </w:tcPr>
          <w:p w14:paraId="50E4CF3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EEA51AC" w14:textId="77777777" w:rsidTr="0014434E">
        <w:tc>
          <w:tcPr>
            <w:tcW w:w="9458" w:type="dxa"/>
            <w:shd w:val="clear" w:color="auto" w:fill="auto"/>
          </w:tcPr>
          <w:p w14:paraId="1357EB4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3D67B48" w14:textId="77777777" w:rsidTr="0014434E">
        <w:tc>
          <w:tcPr>
            <w:tcW w:w="9458" w:type="dxa"/>
            <w:shd w:val="clear" w:color="auto" w:fill="auto"/>
          </w:tcPr>
          <w:p w14:paraId="6E4BFA8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BAB9347" w14:textId="77777777" w:rsidTr="0014434E">
        <w:tc>
          <w:tcPr>
            <w:tcW w:w="9458" w:type="dxa"/>
            <w:shd w:val="clear" w:color="auto" w:fill="auto"/>
          </w:tcPr>
          <w:p w14:paraId="0644779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A465F6B" w14:textId="77777777" w:rsidTr="0014434E">
        <w:tc>
          <w:tcPr>
            <w:tcW w:w="9458" w:type="dxa"/>
            <w:shd w:val="clear" w:color="auto" w:fill="auto"/>
          </w:tcPr>
          <w:p w14:paraId="503DB49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97270CB" w14:textId="77777777" w:rsidTr="0014434E">
        <w:tc>
          <w:tcPr>
            <w:tcW w:w="9458" w:type="dxa"/>
            <w:shd w:val="clear" w:color="auto" w:fill="auto"/>
          </w:tcPr>
          <w:p w14:paraId="28C7862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A5CB76" w14:textId="77777777" w:rsidTr="0014434E">
        <w:tc>
          <w:tcPr>
            <w:tcW w:w="9458" w:type="dxa"/>
            <w:shd w:val="clear" w:color="auto" w:fill="auto"/>
          </w:tcPr>
          <w:p w14:paraId="7DD4E6C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521E66F" w14:textId="77777777" w:rsidTr="0014434E">
        <w:tc>
          <w:tcPr>
            <w:tcW w:w="9458" w:type="dxa"/>
            <w:shd w:val="clear" w:color="auto" w:fill="auto"/>
          </w:tcPr>
          <w:p w14:paraId="61661AE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032DF274" w14:textId="77777777" w:rsidR="005F50A4" w:rsidRPr="005C6A85" w:rsidRDefault="005F50A4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8E4B15B" w14:textId="77777777" w:rsidR="00494260" w:rsidRPr="005C6A85" w:rsidRDefault="00494260" w:rsidP="00BF1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  <w:sectPr w:rsidR="00494260" w:rsidRPr="005C6A85" w:rsidSect="004C1500">
          <w:headerReference w:type="default" r:id="rId23"/>
          <w:headerReference w:type="first" r:id="rId24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3874B824" w14:textId="099371CE" w:rsidR="00494260" w:rsidRPr="005C6A85" w:rsidRDefault="00502970" w:rsidP="00BF1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DAC0750" wp14:editId="7A4A25A7">
                <wp:simplePos x="0" y="0"/>
                <wp:positionH relativeFrom="column">
                  <wp:posOffset>-1080135</wp:posOffset>
                </wp:positionH>
                <wp:positionV relativeFrom="paragraph">
                  <wp:posOffset>-720090</wp:posOffset>
                </wp:positionV>
                <wp:extent cx="6198870" cy="10727690"/>
                <wp:effectExtent l="0" t="0" r="0" b="0"/>
                <wp:wrapNone/>
                <wp:docPr id="2" name="Freeform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8870" cy="10727690"/>
                        </a:xfrm>
                        <a:custGeom>
                          <a:avLst/>
                          <a:gdLst>
                            <a:gd name="T0" fmla="+- 0 4866 4866"/>
                            <a:gd name="T1" fmla="*/ T0 w 7373"/>
                            <a:gd name="T2" fmla="*/ 15840 h 15840"/>
                            <a:gd name="T3" fmla="+- 0 12240 4866"/>
                            <a:gd name="T4" fmla="*/ T3 w 7373"/>
                            <a:gd name="T5" fmla="*/ 15840 h 15840"/>
                            <a:gd name="T6" fmla="+- 0 12240 4866"/>
                            <a:gd name="T7" fmla="*/ T6 w 7373"/>
                            <a:gd name="T8" fmla="*/ 0 h 15840"/>
                            <a:gd name="T9" fmla="+- 0 4866 4866"/>
                            <a:gd name="T10" fmla="*/ T9 w 7373"/>
                            <a:gd name="T11" fmla="*/ 0 h 15840"/>
                            <a:gd name="T12" fmla="+- 0 4866 4866"/>
                            <a:gd name="T13" fmla="*/ T12 w 7373"/>
                            <a:gd name="T14" fmla="*/ 15840 h 1584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373" h="15840">
                              <a:moveTo>
                                <a:pt x="0" y="15840"/>
                              </a:moveTo>
                              <a:lnTo>
                                <a:pt x="7374" y="15840"/>
                              </a:lnTo>
                              <a:lnTo>
                                <a:pt x="7374" y="0"/>
                              </a:ln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7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DE149" w14:textId="77777777" w:rsidR="00497D2D" w:rsidRDefault="00497D2D" w:rsidP="003D01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C0750" id="_x0000_s1032" style="position:absolute;left:0;text-align:left;margin-left:-85.05pt;margin-top:-56.7pt;width:488.1pt;height:844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coordsize="7373,15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" adj="-11796480,,5400" path="m,15840r7374,l7374,,,,,15840xe" fillcolor="#bab7ab" stroked="f">
                <v:stroke joinstyle="round"/>
                <v:formulas/>
                <v:path arrowok="t" o:connecttype="custom" o:connectlocs="0,10727690;6199711,10727690;6199711,0;0,0;0,10727690" o:connectangles="0,0,0,0,0" textboxrect="0,0,7373,15840"/>
                <v:textbox>
                  <w:txbxContent>
                    <w:p w14:paraId="02BDE149" w14:textId="77777777" w:rsidR="00497D2D" w:rsidRDefault="00497D2D" w:rsidP="003D011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A14A4D" wp14:editId="4E117794">
                <wp:simplePos x="0" y="0"/>
                <wp:positionH relativeFrom="column">
                  <wp:posOffset>5125085</wp:posOffset>
                </wp:positionH>
                <wp:positionV relativeFrom="paragraph">
                  <wp:posOffset>-715645</wp:posOffset>
                </wp:positionV>
                <wp:extent cx="2036445" cy="10727690"/>
                <wp:effectExtent l="0" t="0" r="0" b="0"/>
                <wp:wrapNone/>
                <wp:docPr id="1" name="Freeform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6445" cy="10727690"/>
                        </a:xfrm>
                        <a:custGeom>
                          <a:avLst/>
                          <a:gdLst>
                            <a:gd name="T0" fmla="*/ 4866 w 4866"/>
                            <a:gd name="T1" fmla="*/ 0 h 15840"/>
                            <a:gd name="T2" fmla="*/ 0 w 4866"/>
                            <a:gd name="T3" fmla="*/ 0 h 15840"/>
                            <a:gd name="T4" fmla="*/ 0 w 4866"/>
                            <a:gd name="T5" fmla="*/ 15840 h 15840"/>
                            <a:gd name="T6" fmla="*/ 4866 w 4866"/>
                            <a:gd name="T7" fmla="*/ 15840 h 15840"/>
                            <a:gd name="T8" fmla="*/ 4866 w 4866"/>
                            <a:gd name="T9" fmla="*/ 0 h 1584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866" h="15840">
                              <a:moveTo>
                                <a:pt x="4866" y="0"/>
                              </a:move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lnTo>
                                <a:pt x="4866" y="15840"/>
                              </a:lnTo>
                              <a:lnTo>
                                <a:pt x="4866" y="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F6C97" id="Freeform 253" o:spid="_x0000_s1026" style="position:absolute;margin-left:403.55pt;margin-top:-56.35pt;width:160.35pt;height:84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66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" path="m4866,l,,,15840r4866,l4866,e" fillcolor="#231f20" stroked="f">
                <v:path arrowok="t" o:connecttype="custom" o:connectlocs="2036445,0;0,0;0,10727690;2036445,10727690;2036445,0" o:connectangles="0,0,0,0,0"/>
              </v:shape>
            </w:pict>
          </mc:Fallback>
        </mc:AlternateContent>
      </w:r>
      <w:r w:rsidR="003D0112" w:rsidRPr="005C6A85">
        <w:rPr>
          <w:rFonts w:ascii="Times New Roman" w:hAnsi="Times New Roman" w:cs="Times New Roman"/>
          <w:noProof/>
          <w:lang w:eastAsia="uk-UA"/>
        </w:rPr>
        <w:drawing>
          <wp:anchor distT="0" distB="0" distL="114300" distR="114300" simplePos="0" relativeHeight="251654656" behindDoc="0" locked="0" layoutInCell="1" allowOverlap="1" wp14:anchorId="15AC3555" wp14:editId="0A86AAB1">
            <wp:simplePos x="0" y="0"/>
            <wp:positionH relativeFrom="column">
              <wp:posOffset>5216249</wp:posOffset>
            </wp:positionH>
            <wp:positionV relativeFrom="paragraph">
              <wp:posOffset>-724203</wp:posOffset>
            </wp:positionV>
            <wp:extent cx="1980000" cy="10940082"/>
            <wp:effectExtent l="0" t="0" r="1270" b="0"/>
            <wp:wrapNone/>
            <wp:docPr id="9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0940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494260" w:rsidRPr="005C6A85" w:rsidSect="004E21C1">
      <w:headerReference w:type="first" r:id="rId25"/>
      <w:pgSz w:w="11906" w:h="16838" w:code="9"/>
      <w:pgMar w:top="1134" w:right="567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D3110" w14:textId="77777777" w:rsidR="009D7B36" w:rsidRDefault="009D7B36" w:rsidP="001E7D68">
      <w:pPr>
        <w:spacing w:after="0" w:line="240" w:lineRule="auto"/>
      </w:pPr>
      <w:r>
        <w:separator/>
      </w:r>
    </w:p>
  </w:endnote>
  <w:endnote w:type="continuationSeparator" w:id="0">
    <w:p w14:paraId="16735289" w14:textId="77777777" w:rsidR="009D7B36" w:rsidRDefault="009D7B36" w:rsidP="001E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CC"/>
    <w:family w:val="auto"/>
    <w:pitch w:val="variable"/>
    <w:sig w:usb0="E0000ABF" w:usb1="61DFFCFB" w:usb2="00000016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i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DC3BB" w14:textId="77777777" w:rsidR="00497D2D" w:rsidRPr="00943D8C" w:rsidRDefault="00497D2D" w:rsidP="00293B2B">
    <w:pPr>
      <w:pStyle w:val="a4"/>
      <w:tabs>
        <w:tab w:val="clear" w:pos="9355"/>
      </w:tabs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C2630" w14:textId="77777777" w:rsidR="009D7B36" w:rsidRDefault="009D7B36" w:rsidP="001E7D68">
      <w:pPr>
        <w:spacing w:after="0" w:line="240" w:lineRule="auto"/>
      </w:pPr>
      <w:r>
        <w:separator/>
      </w:r>
    </w:p>
  </w:footnote>
  <w:footnote w:type="continuationSeparator" w:id="0">
    <w:p w14:paraId="3A1B4849" w14:textId="77777777" w:rsidR="009D7B36" w:rsidRDefault="009D7B36" w:rsidP="001E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330173"/>
    </w:sdtPr>
    <w:sdtEndPr>
      <w:rPr>
        <w:rFonts w:ascii="Times New Roman" w:hAnsi="Times New Roman" w:cs="Times New Roman"/>
        <w:sz w:val="24"/>
        <w:szCs w:val="24"/>
      </w:rPr>
    </w:sdtEndPr>
    <w:sdtContent>
      <w:p w14:paraId="3EF5552F" w14:textId="77777777" w:rsidR="00497D2D" w:rsidRPr="008001C5" w:rsidRDefault="00497D2D" w:rsidP="00293B2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0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01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3F3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3CF" w14:textId="77777777" w:rsidR="00497D2D" w:rsidRDefault="00497D2D" w:rsidP="008F1D50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23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98F8" w14:textId="442A6CC4" w:rsidR="00497D2D" w:rsidRPr="00943D8C" w:rsidRDefault="00502970" w:rsidP="008F1D50">
    <w:pPr>
      <w:pStyle w:val="a4"/>
      <w:tabs>
        <w:tab w:val="clear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noProof/>
        <w:sz w:val="24"/>
        <w:lang w:eastAsia="uk-UA"/>
      </w:rPr>
      <mc:AlternateContent>
        <mc:Choice Requires="wpg">
          <w:drawing>
            <wp:anchor distT="0" distB="0" distL="114300" distR="114300" simplePos="0" relativeHeight="251656192" behindDoc="1" locked="0" layoutInCell="1" allowOverlap="1" wp14:anchorId="74E10EC5" wp14:editId="74ED06CA">
              <wp:simplePos x="0" y="0"/>
              <wp:positionH relativeFrom="column">
                <wp:posOffset>-1080135</wp:posOffset>
              </wp:positionH>
              <wp:positionV relativeFrom="paragraph">
                <wp:posOffset>-360045</wp:posOffset>
              </wp:positionV>
              <wp:extent cx="7560310" cy="10692130"/>
              <wp:effectExtent l="0" t="0" r="2540" b="0"/>
              <wp:wrapNone/>
              <wp:docPr id="518" name="Group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0692130"/>
                        <a:chOff x="0" y="0"/>
                        <a:chExt cx="11906" cy="16838"/>
                      </a:xfrm>
                    </wpg:grpSpPr>
                    <wpg:grpSp>
                      <wpg:cNvPr id="519" name="Group 254"/>
                      <wpg:cNvGrpSpPr>
                        <a:grpSpLocks/>
                      </wpg:cNvGrpSpPr>
                      <wpg:grpSpPr bwMode="auto">
                        <a:xfrm>
                          <a:off x="3289" y="0"/>
                          <a:ext cx="8617" cy="16838"/>
                          <a:chOff x="4859" y="0"/>
                          <a:chExt cx="7373" cy="15840"/>
                        </a:xfrm>
                      </wpg:grpSpPr>
                      <wps:wsp>
                        <wps:cNvPr id="520" name="Freeform 255"/>
                        <wps:cNvSpPr>
                          <a:spLocks/>
                        </wps:cNvSpPr>
                        <wps:spPr bwMode="auto">
                          <a:xfrm>
                            <a:off x="4859" y="0"/>
                            <a:ext cx="7373" cy="1584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21" name="Freeform 253"/>
                      <wps:cNvSpPr>
                        <a:spLocks/>
                      </wps:cNvSpPr>
                      <wps:spPr bwMode="auto">
                        <a:xfrm>
                          <a:off x="3117" y="0"/>
                          <a:ext cx="170" cy="16838"/>
                        </a:xfrm>
                        <a:custGeom>
                          <a:avLst/>
                          <a:gdLst>
                            <a:gd name="T0" fmla="*/ 4866 w 4866"/>
                            <a:gd name="T1" fmla="*/ 0 h 15840"/>
                            <a:gd name="T2" fmla="*/ 0 w 4866"/>
                            <a:gd name="T3" fmla="*/ 0 h 15840"/>
                            <a:gd name="T4" fmla="*/ 0 w 4866"/>
                            <a:gd name="T5" fmla="*/ 15840 h 15840"/>
                            <a:gd name="T6" fmla="*/ 4866 w 4866"/>
                            <a:gd name="T7" fmla="*/ 15840 h 15840"/>
                            <a:gd name="T8" fmla="*/ 4866 w 4866"/>
                            <a:gd name="T9" fmla="*/ 0 h 1584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866" h="15840">
                              <a:moveTo>
                                <a:pt x="4866" y="0"/>
                              </a:move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lnTo>
                                <a:pt x="4866" y="15840"/>
                              </a:lnTo>
                              <a:lnTo>
                                <a:pt x="4866" y="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2" name="Picture 25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8" cy="16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A4FF28" id="Group 65" o:spid="_x0000_s1026" style="position:absolute;margin-left:-85.05pt;margin-top:-28.35pt;width:595.3pt;height:841.9pt;z-index:-251660288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">
              <v:group id="Group 254" o:spid="_x0000_s1027" style="position:absolute;left:3289;width:8617;height:16838" coordorigin="4859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<v:shape id="Freeform 255" o:spid="_x0000_s1028" style="position:absolute;left:4859;width:7373;height:15840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" path="m,15840r7374,l7374,,,,,15840xe" fillcolor="#bab7ab" stroked="f">
                  <v:path arrowok="t" o:connecttype="custom" o:connectlocs="0,15840;7374,15840;7374,0;0,0;0,15840" o:connectangles="0,0,0,0,0"/>
                </v:shape>
              </v:group>
              <v:shape id="Freeform 253" o:spid="_x0000_s1029" style="position:absolute;left:3117;width:170;height:16838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" path="m4866,l,,,15840r4866,l4866,e" fillcolor="#231f20" stroked="f">
                <v:path arrowok="t" o:connecttype="custom" o:connectlocs="170,0;0,0;0,16838;170,16838;170,0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2" o:spid="_x0000_s1030" type="#_x0000_t75" style="position:absolute;width:3118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">
                <v:imagedata r:id="rId2" o:title=""/>
                <o:lock v:ext="edit" aspectratio="f"/>
              </v:shape>
            </v:group>
          </w:pict>
        </mc:Fallback>
      </mc:AlternateContent>
    </w:r>
    <w:r w:rsidR="00497D2D">
      <w:rPr>
        <w:rFonts w:ascii="Times New Roman" w:hAnsi="Times New Roman"/>
        <w:noProof/>
        <w:sz w:val="24"/>
        <w:lang w:eastAsia="uk-UA"/>
      </w:rPr>
      <w:drawing>
        <wp:anchor distT="0" distB="0" distL="114300" distR="114300" simplePos="0" relativeHeight="251658240" behindDoc="1" locked="0" layoutInCell="1" allowOverlap="1" wp14:anchorId="79008BE1" wp14:editId="250341BB">
          <wp:simplePos x="0" y="0"/>
          <wp:positionH relativeFrom="column">
            <wp:posOffset>-631190</wp:posOffset>
          </wp:positionH>
          <wp:positionV relativeFrom="paragraph">
            <wp:posOffset>-1905</wp:posOffset>
          </wp:positionV>
          <wp:extent cx="1080135" cy="1080135"/>
          <wp:effectExtent l="0" t="0" r="5715" b="5715"/>
          <wp:wrapNone/>
          <wp:docPr id="12" name="Рисунок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" name="Рисунок 1"/>
                  <pic:cNvPicPr>
                    <a:picLocks noChangeArrowheads="1"/>
                  </pic:cNvPicPr>
                </pic:nvPicPr>
                <pic:blipFill>
                  <a:blip r:embed="rId3">
                    <a:clrChange>
                      <a:clrFrom>
                        <a:srgbClr val="C0C0C0"/>
                      </a:clrFrom>
                      <a:clrTo>
                        <a:srgbClr val="C0C0C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BD28C" w14:textId="77777777" w:rsidR="00497D2D" w:rsidRPr="00943D8C" w:rsidRDefault="00497D2D" w:rsidP="008F1D50">
    <w:pPr>
      <w:pStyle w:val="a4"/>
      <w:tabs>
        <w:tab w:val="clear" w:pos="9355"/>
      </w:tabs>
      <w:jc w:val="center"/>
      <w:rPr>
        <w:rFonts w:ascii="Times New Roman" w:hAnsi="Times New Roman"/>
        <w:sz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245878243"/>
    </w:sdtPr>
    <w:sdtEndPr/>
    <w:sdtContent>
      <w:p w14:paraId="600D6BBC" w14:textId="77777777" w:rsidR="00497D2D" w:rsidRPr="00293B2B" w:rsidRDefault="00497D2D" w:rsidP="000E579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0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01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3F3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147A7" w14:textId="77777777" w:rsidR="00497D2D" w:rsidRPr="00D54D5F" w:rsidRDefault="00497D2D">
    <w:pPr>
      <w:pStyle w:val="a4"/>
      <w:jc w:val="center"/>
      <w:rPr>
        <w:rFonts w:ascii="Times New Roman" w:hAnsi="Times New Roman" w:cs="Times New Roman"/>
        <w:sz w:val="24"/>
        <w:lang w:val="ru-RU"/>
      </w:rPr>
    </w:pPr>
    <w:r>
      <w:rPr>
        <w:rFonts w:ascii="Times New Roman" w:hAnsi="Times New Roman" w:cs="Times New Roman"/>
        <w:sz w:val="24"/>
        <w:lang w:val="ru-RU"/>
      </w:rPr>
      <w:t>1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4581" w14:textId="1AF27080" w:rsidR="00497D2D" w:rsidRPr="008F1D50" w:rsidRDefault="00502970">
    <w:pPr>
      <w:pStyle w:val="a4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/>
        <w:noProof/>
        <w:sz w:val="24"/>
        <w:lang w:eastAsia="uk-UA"/>
      </w:rPr>
      <mc:AlternateContent>
        <mc:Choice Requires="wpg">
          <w:drawing>
            <wp:anchor distT="0" distB="0" distL="114300" distR="114300" simplePos="0" relativeHeight="251639296" behindDoc="1" locked="0" layoutInCell="1" allowOverlap="1" wp14:anchorId="08FD7AAE" wp14:editId="08FE32E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8085" cy="10692130"/>
              <wp:effectExtent l="19050" t="0" r="0" b="0"/>
              <wp:wrapNone/>
              <wp:docPr id="5" name="Группа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38085" cy="10692130"/>
                        <a:chOff x="0" y="0"/>
                        <a:chExt cx="7539482" cy="10692000"/>
                      </a:xfrm>
                    </wpg:grpSpPr>
                    <wpg:grpSp>
                      <wpg:cNvPr id="541" name="Group 254"/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472000" cy="10692000"/>
                          <a:chOff x="4878" y="0"/>
                          <a:chExt cx="7373" cy="15840"/>
                        </a:xfrm>
                      </wpg:grpSpPr>
                      <wps:wsp>
                        <wps:cNvPr id="542" name="Freeform 255"/>
                        <wps:cNvSpPr>
                          <a:spLocks/>
                        </wps:cNvSpPr>
                        <wps:spPr bwMode="auto">
                          <a:xfrm>
                            <a:off x="4878" y="0"/>
                            <a:ext cx="7373" cy="1584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43" name="Freeform 253"/>
                      <wps:cNvSpPr>
                        <a:spLocks/>
                      </wps:cNvSpPr>
                      <wps:spPr bwMode="auto">
                        <a:xfrm flipH="1">
                          <a:off x="5449824" y="0"/>
                          <a:ext cx="108000" cy="10692000"/>
                        </a:xfrm>
                        <a:custGeom>
                          <a:avLst/>
                          <a:gdLst>
                            <a:gd name="T0" fmla="*/ 4866 w 4866"/>
                            <a:gd name="T1" fmla="*/ 0 h 15840"/>
                            <a:gd name="T2" fmla="*/ 0 w 4866"/>
                            <a:gd name="T3" fmla="*/ 0 h 15840"/>
                            <a:gd name="T4" fmla="*/ 0 w 4866"/>
                            <a:gd name="T5" fmla="*/ 15840 h 15840"/>
                            <a:gd name="T6" fmla="*/ 4866 w 4866"/>
                            <a:gd name="T7" fmla="*/ 15840 h 15840"/>
                            <a:gd name="T8" fmla="*/ 4866 w 4866"/>
                            <a:gd name="T9" fmla="*/ 0 h 1584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866" h="15840">
                              <a:moveTo>
                                <a:pt x="4866" y="0"/>
                              </a:move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lnTo>
                                <a:pt x="4866" y="15840"/>
                              </a:lnTo>
                              <a:lnTo>
                                <a:pt x="4866" y="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44" name="Picture 25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5559552" y="0"/>
                          <a:ext cx="1979930" cy="106914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78A1D6" id="Группа 5" o:spid="_x0000_s1026" style="position:absolute;margin-left:0;margin-top:0;width:593.55pt;height:841.9pt;z-index:-251677184;mso-position-horizontal:left;mso-position-horizontal-relative:page;mso-position-vertical:top;mso-position-vertical-relative:page;mso-width-relative:margin;mso-height-relative:margin" coordsize="75394,106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">
              <v:group id="Group 254" o:spid="_x0000_s1027" style="position:absolute;width:54720;height:106920;flip:x" coordorigin="4878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">
                <v:shape id="Freeform 255" o:spid="_x0000_s1028" style="position:absolute;left:4878;width:7373;height:15840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" path="m,15840r7374,l7374,,,,,15840xe" fillcolor="#bab7ab" stroked="f">
                  <v:path arrowok="t" o:connecttype="custom" o:connectlocs="0,15840;7374,15840;7374,0;0,0;0,15840" o:connectangles="0,0,0,0,0"/>
                </v:shape>
              </v:group>
              <v:shape id="Freeform 253" o:spid="_x0000_s1029" style="position:absolute;left:54498;width:1080;height:106920;flip:x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" path="m4866,l,,,15840r4866,l4866,e" fillcolor="#231f20" stroked="f">
                <v:path arrowok="t" o:connecttype="custom" o:connectlocs="108000,0;0,0;0,10692000;108000,10692000;108000,0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2" o:spid="_x0000_s1030" type="#_x0000_t75" style="position:absolute;left:55595;width:19799;height:10691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">
                <v:imagedata r:id="rId2" o:title="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sz w:val="24"/>
        <w:szCs w:val="24"/>
        <w:lang w:val="uk-UA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lang w:val="uk-UA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1B82D9B"/>
    <w:multiLevelType w:val="multilevel"/>
    <w:tmpl w:val="8FE498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28727A2"/>
    <w:multiLevelType w:val="hybridMultilevel"/>
    <w:tmpl w:val="33AC9B3A"/>
    <w:lvl w:ilvl="0" w:tplc="FC1A2686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B56E86"/>
    <w:multiLevelType w:val="hybridMultilevel"/>
    <w:tmpl w:val="3F3AE146"/>
    <w:lvl w:ilvl="0" w:tplc="0419000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1" w:tplc="F3A23898">
      <w:numFmt w:val="bullet"/>
      <w:lvlText w:val="-"/>
      <w:lvlJc w:val="left"/>
      <w:pPr>
        <w:tabs>
          <w:tab w:val="num" w:pos="2352"/>
        </w:tabs>
        <w:ind w:left="235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2"/>
        </w:tabs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2"/>
        </w:tabs>
        <w:ind w:left="66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2"/>
        </w:tabs>
        <w:ind w:left="7392" w:hanging="360"/>
      </w:pPr>
      <w:rPr>
        <w:rFonts w:ascii="Wingdings" w:hAnsi="Wingdings" w:hint="default"/>
      </w:rPr>
    </w:lvl>
  </w:abstractNum>
  <w:abstractNum w:abstractNumId="8" w15:restartNumberingAfterBreak="0">
    <w:nsid w:val="1CBD2AAC"/>
    <w:multiLevelType w:val="multilevel"/>
    <w:tmpl w:val="7ADE3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B334FD"/>
    <w:multiLevelType w:val="hybridMultilevel"/>
    <w:tmpl w:val="B62E8FBA"/>
    <w:lvl w:ilvl="0" w:tplc="9B9C586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6D61EF"/>
    <w:multiLevelType w:val="multilevel"/>
    <w:tmpl w:val="C5BE92FE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CFF7991"/>
    <w:multiLevelType w:val="hybridMultilevel"/>
    <w:tmpl w:val="09D8F76C"/>
    <w:lvl w:ilvl="0" w:tplc="1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3B44C8"/>
    <w:multiLevelType w:val="hybridMultilevel"/>
    <w:tmpl w:val="F6EEB6F2"/>
    <w:lvl w:ilvl="0" w:tplc="D7B605DC">
      <w:start w:val="1"/>
      <w:numFmt w:val="bullet"/>
      <w:lvlText w:val=""/>
      <w:lvlJc w:val="left"/>
      <w:pPr>
        <w:tabs>
          <w:tab w:val="num" w:pos="1212"/>
        </w:tabs>
        <w:ind w:left="855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394A0C30"/>
    <w:multiLevelType w:val="hybridMultilevel"/>
    <w:tmpl w:val="768A3182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4872553"/>
    <w:multiLevelType w:val="hybridMultilevel"/>
    <w:tmpl w:val="34C259FA"/>
    <w:lvl w:ilvl="0" w:tplc="AFFE3BFC">
      <w:start w:val="2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6FD0DFE"/>
    <w:multiLevelType w:val="hybridMultilevel"/>
    <w:tmpl w:val="327ADD44"/>
    <w:lvl w:ilvl="0" w:tplc="B22A7F1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38326F"/>
    <w:multiLevelType w:val="hybridMultilevel"/>
    <w:tmpl w:val="CAEEADFA"/>
    <w:lvl w:ilvl="0" w:tplc="CCBA87D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AE57B0E"/>
    <w:multiLevelType w:val="multilevel"/>
    <w:tmpl w:val="10DAE34A"/>
    <w:lvl w:ilvl="0">
      <w:start w:val="1"/>
      <w:numFmt w:val="decimal"/>
      <w:pStyle w:val="1"/>
      <w:suff w:val="space"/>
      <w:lvlText w:val="Тема № 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vertAlign w:val="baseline"/>
      </w:rPr>
    </w:lvl>
    <w:lvl w:ilvl="1">
      <w:start w:val="1"/>
      <w:numFmt w:val="decimal"/>
      <w:pStyle w:val="a"/>
      <w:suff w:val="space"/>
      <w:lvlText w:val="Заняття %2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8"/>
        <w:vertAlign w:val="baseline"/>
      </w:rPr>
    </w:lvl>
    <w:lvl w:ilvl="2">
      <w:start w:val="1"/>
      <w:numFmt w:val="lowerRoman"/>
      <w:lvlText w:val="%3."/>
      <w:lvlJc w:val="right"/>
      <w:pPr>
        <w:ind w:left="0" w:firstLine="709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0" w:firstLine="709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0" w:firstLine="709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0" w:firstLine="70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0" w:firstLine="70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0" w:firstLine="709"/>
      </w:pPr>
      <w:rPr>
        <w:rFonts w:cs="Times New Roman" w:hint="default"/>
      </w:rPr>
    </w:lvl>
  </w:abstractNum>
  <w:abstractNum w:abstractNumId="18" w15:restartNumberingAfterBreak="0">
    <w:nsid w:val="51D11025"/>
    <w:multiLevelType w:val="hybridMultilevel"/>
    <w:tmpl w:val="171A9FD8"/>
    <w:lvl w:ilvl="0" w:tplc="FC1A2686">
      <w:start w:val="1"/>
      <w:numFmt w:val="bullet"/>
      <w:lvlText w:val="-"/>
      <w:lvlJc w:val="left"/>
      <w:pPr>
        <w:ind w:left="14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9" w15:restartNumberingAfterBreak="0">
    <w:nsid w:val="5B397551"/>
    <w:multiLevelType w:val="hybridMultilevel"/>
    <w:tmpl w:val="0C7E7FB4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CBB4452"/>
    <w:multiLevelType w:val="hybridMultilevel"/>
    <w:tmpl w:val="664C0E1E"/>
    <w:lvl w:ilvl="0" w:tplc="B908E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3946564"/>
    <w:multiLevelType w:val="hybridMultilevel"/>
    <w:tmpl w:val="D576C9CA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7F741B5"/>
    <w:multiLevelType w:val="hybridMultilevel"/>
    <w:tmpl w:val="009A8ABE"/>
    <w:lvl w:ilvl="0" w:tplc="E50225B6">
      <w:start w:val="1"/>
      <w:numFmt w:val="decimalZero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022D41"/>
    <w:multiLevelType w:val="multilevel"/>
    <w:tmpl w:val="9C52A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AB85250"/>
    <w:multiLevelType w:val="hybridMultilevel"/>
    <w:tmpl w:val="00D07ED4"/>
    <w:lvl w:ilvl="0" w:tplc="FC1A2686">
      <w:start w:val="1"/>
      <w:numFmt w:val="bullet"/>
      <w:lvlText w:val="-"/>
      <w:lvlJc w:val="left"/>
      <w:pPr>
        <w:ind w:left="13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1" w:hanging="360"/>
      </w:pPr>
      <w:rPr>
        <w:rFonts w:ascii="Wingdings" w:hAnsi="Wingdings" w:hint="default"/>
      </w:rPr>
    </w:lvl>
  </w:abstractNum>
  <w:abstractNum w:abstractNumId="25" w15:restartNumberingAfterBreak="0">
    <w:nsid w:val="6DB92227"/>
    <w:multiLevelType w:val="hybridMultilevel"/>
    <w:tmpl w:val="C8004864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5"/>
  </w:num>
  <w:num w:numId="4">
    <w:abstractNumId w:val="8"/>
  </w:num>
  <w:num w:numId="5">
    <w:abstractNumId w:val="10"/>
  </w:num>
  <w:num w:numId="6">
    <w:abstractNumId w:val="6"/>
  </w:num>
  <w:num w:numId="7">
    <w:abstractNumId w:val="13"/>
  </w:num>
  <w:num w:numId="8">
    <w:abstractNumId w:val="21"/>
  </w:num>
  <w:num w:numId="9">
    <w:abstractNumId w:val="12"/>
  </w:num>
  <w:num w:numId="10">
    <w:abstractNumId w:val="7"/>
  </w:num>
  <w:num w:numId="11">
    <w:abstractNumId w:val="19"/>
  </w:num>
  <w:num w:numId="12">
    <w:abstractNumId w:val="24"/>
  </w:num>
  <w:num w:numId="13">
    <w:abstractNumId w:val="25"/>
  </w:num>
  <w:num w:numId="14">
    <w:abstractNumId w:val="18"/>
  </w:num>
  <w:num w:numId="15">
    <w:abstractNumId w:val="14"/>
  </w:num>
  <w:num w:numId="16">
    <w:abstractNumId w:val="22"/>
  </w:num>
  <w:num w:numId="17">
    <w:abstractNumId w:val="20"/>
  </w:num>
  <w:num w:numId="18">
    <w:abstractNumId w:val="11"/>
  </w:num>
  <w:num w:numId="19">
    <w:abstractNumId w:val="9"/>
  </w:num>
  <w:num w:numId="20">
    <w:abstractNumId w:val="15"/>
  </w:num>
  <w:num w:numId="21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68"/>
    <w:rsid w:val="00000968"/>
    <w:rsid w:val="00000B56"/>
    <w:rsid w:val="00006DB8"/>
    <w:rsid w:val="00010786"/>
    <w:rsid w:val="000120EB"/>
    <w:rsid w:val="00012A27"/>
    <w:rsid w:val="000135CD"/>
    <w:rsid w:val="00014612"/>
    <w:rsid w:val="00016AFF"/>
    <w:rsid w:val="00021EB1"/>
    <w:rsid w:val="00022FB5"/>
    <w:rsid w:val="00023556"/>
    <w:rsid w:val="0002375C"/>
    <w:rsid w:val="00023834"/>
    <w:rsid w:val="00030B63"/>
    <w:rsid w:val="00037595"/>
    <w:rsid w:val="00056750"/>
    <w:rsid w:val="000579D2"/>
    <w:rsid w:val="000649E1"/>
    <w:rsid w:val="00070C58"/>
    <w:rsid w:val="000746E6"/>
    <w:rsid w:val="00076758"/>
    <w:rsid w:val="00080FEF"/>
    <w:rsid w:val="00082AD0"/>
    <w:rsid w:val="00082FCD"/>
    <w:rsid w:val="0008531E"/>
    <w:rsid w:val="00085749"/>
    <w:rsid w:val="00085D90"/>
    <w:rsid w:val="00087ED7"/>
    <w:rsid w:val="00093E8B"/>
    <w:rsid w:val="00094082"/>
    <w:rsid w:val="000A1969"/>
    <w:rsid w:val="000C724B"/>
    <w:rsid w:val="000C7C6C"/>
    <w:rsid w:val="000D1EF8"/>
    <w:rsid w:val="000D32CC"/>
    <w:rsid w:val="000D3C90"/>
    <w:rsid w:val="000D5257"/>
    <w:rsid w:val="000D645F"/>
    <w:rsid w:val="000D6C59"/>
    <w:rsid w:val="000E579B"/>
    <w:rsid w:val="001033AA"/>
    <w:rsid w:val="00104EEE"/>
    <w:rsid w:val="00111D05"/>
    <w:rsid w:val="00113294"/>
    <w:rsid w:val="00131A0E"/>
    <w:rsid w:val="001326EA"/>
    <w:rsid w:val="00134201"/>
    <w:rsid w:val="00134D1F"/>
    <w:rsid w:val="001356FC"/>
    <w:rsid w:val="00141B88"/>
    <w:rsid w:val="00142EEF"/>
    <w:rsid w:val="00144188"/>
    <w:rsid w:val="001452EA"/>
    <w:rsid w:val="00150FC9"/>
    <w:rsid w:val="00154559"/>
    <w:rsid w:val="00163C19"/>
    <w:rsid w:val="00175AAA"/>
    <w:rsid w:val="00177468"/>
    <w:rsid w:val="00181709"/>
    <w:rsid w:val="00194BA4"/>
    <w:rsid w:val="00195869"/>
    <w:rsid w:val="00196255"/>
    <w:rsid w:val="001975E2"/>
    <w:rsid w:val="001A3C17"/>
    <w:rsid w:val="001A765B"/>
    <w:rsid w:val="001A766C"/>
    <w:rsid w:val="001B0502"/>
    <w:rsid w:val="001B128D"/>
    <w:rsid w:val="001B332D"/>
    <w:rsid w:val="001B620F"/>
    <w:rsid w:val="001C1172"/>
    <w:rsid w:val="001C1358"/>
    <w:rsid w:val="001C558C"/>
    <w:rsid w:val="001D333F"/>
    <w:rsid w:val="001D729F"/>
    <w:rsid w:val="001D731F"/>
    <w:rsid w:val="001D7AAC"/>
    <w:rsid w:val="001E0316"/>
    <w:rsid w:val="001E7D68"/>
    <w:rsid w:val="001F16E4"/>
    <w:rsid w:val="00202066"/>
    <w:rsid w:val="002022DB"/>
    <w:rsid w:val="002041D1"/>
    <w:rsid w:val="00205D33"/>
    <w:rsid w:val="00212958"/>
    <w:rsid w:val="002151BA"/>
    <w:rsid w:val="002164D6"/>
    <w:rsid w:val="00216A1F"/>
    <w:rsid w:val="0021797F"/>
    <w:rsid w:val="00217AE2"/>
    <w:rsid w:val="00224053"/>
    <w:rsid w:val="002255CF"/>
    <w:rsid w:val="0023000C"/>
    <w:rsid w:val="00231FCC"/>
    <w:rsid w:val="0023638C"/>
    <w:rsid w:val="00237B4E"/>
    <w:rsid w:val="00240AC9"/>
    <w:rsid w:val="00243272"/>
    <w:rsid w:val="00243FC8"/>
    <w:rsid w:val="00255F26"/>
    <w:rsid w:val="0026531A"/>
    <w:rsid w:val="0026765C"/>
    <w:rsid w:val="00270FA1"/>
    <w:rsid w:val="002724D6"/>
    <w:rsid w:val="002726C3"/>
    <w:rsid w:val="00274513"/>
    <w:rsid w:val="00285E58"/>
    <w:rsid w:val="0028729F"/>
    <w:rsid w:val="00293A6A"/>
    <w:rsid w:val="00293B2B"/>
    <w:rsid w:val="002A00AA"/>
    <w:rsid w:val="002A4F28"/>
    <w:rsid w:val="002A763E"/>
    <w:rsid w:val="002B2EA6"/>
    <w:rsid w:val="002B5E6F"/>
    <w:rsid w:val="002B602C"/>
    <w:rsid w:val="002B7F91"/>
    <w:rsid w:val="002C4461"/>
    <w:rsid w:val="002D0414"/>
    <w:rsid w:val="002D1681"/>
    <w:rsid w:val="002D447B"/>
    <w:rsid w:val="002D6A81"/>
    <w:rsid w:val="002E19BE"/>
    <w:rsid w:val="002E255C"/>
    <w:rsid w:val="002E3560"/>
    <w:rsid w:val="002E7AA1"/>
    <w:rsid w:val="002F4E2A"/>
    <w:rsid w:val="002F5E5F"/>
    <w:rsid w:val="002F6682"/>
    <w:rsid w:val="00305123"/>
    <w:rsid w:val="00307475"/>
    <w:rsid w:val="00316DF9"/>
    <w:rsid w:val="00317834"/>
    <w:rsid w:val="00320730"/>
    <w:rsid w:val="0032531D"/>
    <w:rsid w:val="00335C73"/>
    <w:rsid w:val="00350EE0"/>
    <w:rsid w:val="00353B9F"/>
    <w:rsid w:val="0035571A"/>
    <w:rsid w:val="003561E5"/>
    <w:rsid w:val="00361CFD"/>
    <w:rsid w:val="00362CFF"/>
    <w:rsid w:val="00366791"/>
    <w:rsid w:val="00372097"/>
    <w:rsid w:val="00385713"/>
    <w:rsid w:val="00394F5F"/>
    <w:rsid w:val="003A2ABA"/>
    <w:rsid w:val="003A4855"/>
    <w:rsid w:val="003A5F5B"/>
    <w:rsid w:val="003B1C87"/>
    <w:rsid w:val="003B7216"/>
    <w:rsid w:val="003B7DA2"/>
    <w:rsid w:val="003C2B5F"/>
    <w:rsid w:val="003C40CA"/>
    <w:rsid w:val="003C5D85"/>
    <w:rsid w:val="003C5FF7"/>
    <w:rsid w:val="003D0112"/>
    <w:rsid w:val="003E4F79"/>
    <w:rsid w:val="003E5386"/>
    <w:rsid w:val="003F442F"/>
    <w:rsid w:val="003F5CEB"/>
    <w:rsid w:val="003F7CC1"/>
    <w:rsid w:val="00415E04"/>
    <w:rsid w:val="0041643E"/>
    <w:rsid w:val="00420282"/>
    <w:rsid w:val="0042099F"/>
    <w:rsid w:val="0042197E"/>
    <w:rsid w:val="004271A9"/>
    <w:rsid w:val="00427A38"/>
    <w:rsid w:val="00427CC4"/>
    <w:rsid w:val="004361DD"/>
    <w:rsid w:val="004361F5"/>
    <w:rsid w:val="00442320"/>
    <w:rsid w:val="00445922"/>
    <w:rsid w:val="00445989"/>
    <w:rsid w:val="004500F7"/>
    <w:rsid w:val="00452259"/>
    <w:rsid w:val="00455553"/>
    <w:rsid w:val="00456533"/>
    <w:rsid w:val="00466D5E"/>
    <w:rsid w:val="004739F2"/>
    <w:rsid w:val="004754DB"/>
    <w:rsid w:val="004774BC"/>
    <w:rsid w:val="004834DE"/>
    <w:rsid w:val="004874A9"/>
    <w:rsid w:val="004935AE"/>
    <w:rsid w:val="00494260"/>
    <w:rsid w:val="004943EB"/>
    <w:rsid w:val="00497D2D"/>
    <w:rsid w:val="004A1F3A"/>
    <w:rsid w:val="004A46BC"/>
    <w:rsid w:val="004A7848"/>
    <w:rsid w:val="004A7DE8"/>
    <w:rsid w:val="004B2B27"/>
    <w:rsid w:val="004C1500"/>
    <w:rsid w:val="004C573E"/>
    <w:rsid w:val="004D0AFA"/>
    <w:rsid w:val="004D4921"/>
    <w:rsid w:val="004E21C1"/>
    <w:rsid w:val="004E3678"/>
    <w:rsid w:val="004E3E66"/>
    <w:rsid w:val="004E4997"/>
    <w:rsid w:val="004E5E59"/>
    <w:rsid w:val="004E6A54"/>
    <w:rsid w:val="004E7896"/>
    <w:rsid w:val="004F0AF2"/>
    <w:rsid w:val="00501EB7"/>
    <w:rsid w:val="00502970"/>
    <w:rsid w:val="005064D8"/>
    <w:rsid w:val="00507CFB"/>
    <w:rsid w:val="0051076F"/>
    <w:rsid w:val="00521F96"/>
    <w:rsid w:val="005224F3"/>
    <w:rsid w:val="00523D88"/>
    <w:rsid w:val="00530024"/>
    <w:rsid w:val="0053436C"/>
    <w:rsid w:val="00556859"/>
    <w:rsid w:val="005626AF"/>
    <w:rsid w:val="00567271"/>
    <w:rsid w:val="00567360"/>
    <w:rsid w:val="00572A29"/>
    <w:rsid w:val="0057399A"/>
    <w:rsid w:val="00575EC3"/>
    <w:rsid w:val="005848D7"/>
    <w:rsid w:val="005868FB"/>
    <w:rsid w:val="005878CB"/>
    <w:rsid w:val="00590B04"/>
    <w:rsid w:val="00591B3C"/>
    <w:rsid w:val="0059249A"/>
    <w:rsid w:val="00594326"/>
    <w:rsid w:val="00594EC2"/>
    <w:rsid w:val="00597CA2"/>
    <w:rsid w:val="005A09D0"/>
    <w:rsid w:val="005A51F7"/>
    <w:rsid w:val="005B48E5"/>
    <w:rsid w:val="005C336C"/>
    <w:rsid w:val="005C65EE"/>
    <w:rsid w:val="005C6A85"/>
    <w:rsid w:val="005D3573"/>
    <w:rsid w:val="005D5EE7"/>
    <w:rsid w:val="005D757D"/>
    <w:rsid w:val="005E6DF7"/>
    <w:rsid w:val="005F452B"/>
    <w:rsid w:val="005F50A4"/>
    <w:rsid w:val="005F5F12"/>
    <w:rsid w:val="00600083"/>
    <w:rsid w:val="00606C42"/>
    <w:rsid w:val="0060749E"/>
    <w:rsid w:val="006168B1"/>
    <w:rsid w:val="00616FAB"/>
    <w:rsid w:val="006223A9"/>
    <w:rsid w:val="00632186"/>
    <w:rsid w:val="00632844"/>
    <w:rsid w:val="00634487"/>
    <w:rsid w:val="0063656C"/>
    <w:rsid w:val="0064107C"/>
    <w:rsid w:val="0064174A"/>
    <w:rsid w:val="00641E1B"/>
    <w:rsid w:val="006439BC"/>
    <w:rsid w:val="006451BC"/>
    <w:rsid w:val="00645932"/>
    <w:rsid w:val="00645D45"/>
    <w:rsid w:val="00646DC8"/>
    <w:rsid w:val="00647626"/>
    <w:rsid w:val="00650E76"/>
    <w:rsid w:val="00657CD6"/>
    <w:rsid w:val="0066055E"/>
    <w:rsid w:val="00664D2C"/>
    <w:rsid w:val="0067789D"/>
    <w:rsid w:val="00677B45"/>
    <w:rsid w:val="006845D5"/>
    <w:rsid w:val="006846FB"/>
    <w:rsid w:val="00687289"/>
    <w:rsid w:val="00694EDF"/>
    <w:rsid w:val="00695D02"/>
    <w:rsid w:val="006A1AEB"/>
    <w:rsid w:val="006A1C14"/>
    <w:rsid w:val="006A3B5C"/>
    <w:rsid w:val="006B66C6"/>
    <w:rsid w:val="006C30D6"/>
    <w:rsid w:val="006C3E84"/>
    <w:rsid w:val="006D6DED"/>
    <w:rsid w:val="006E21E8"/>
    <w:rsid w:val="006F2BB4"/>
    <w:rsid w:val="006F31AF"/>
    <w:rsid w:val="006F7FDB"/>
    <w:rsid w:val="00700984"/>
    <w:rsid w:val="00714A93"/>
    <w:rsid w:val="00716076"/>
    <w:rsid w:val="00721A3E"/>
    <w:rsid w:val="00726185"/>
    <w:rsid w:val="00726FE4"/>
    <w:rsid w:val="007309EB"/>
    <w:rsid w:val="007354FB"/>
    <w:rsid w:val="007359CD"/>
    <w:rsid w:val="00735C78"/>
    <w:rsid w:val="00743102"/>
    <w:rsid w:val="0074721E"/>
    <w:rsid w:val="007523A7"/>
    <w:rsid w:val="00753A83"/>
    <w:rsid w:val="00774356"/>
    <w:rsid w:val="007764E8"/>
    <w:rsid w:val="0078189D"/>
    <w:rsid w:val="007834E8"/>
    <w:rsid w:val="00784114"/>
    <w:rsid w:val="0078575B"/>
    <w:rsid w:val="00785EF8"/>
    <w:rsid w:val="007866CB"/>
    <w:rsid w:val="00787C40"/>
    <w:rsid w:val="007965D6"/>
    <w:rsid w:val="00797145"/>
    <w:rsid w:val="007A1E5E"/>
    <w:rsid w:val="007A2015"/>
    <w:rsid w:val="007A50DF"/>
    <w:rsid w:val="007A613F"/>
    <w:rsid w:val="007A650D"/>
    <w:rsid w:val="007B0CE1"/>
    <w:rsid w:val="007B320B"/>
    <w:rsid w:val="007B79ED"/>
    <w:rsid w:val="007B7A71"/>
    <w:rsid w:val="007C0F57"/>
    <w:rsid w:val="007C2CED"/>
    <w:rsid w:val="007C322F"/>
    <w:rsid w:val="007D2206"/>
    <w:rsid w:val="007E24CE"/>
    <w:rsid w:val="007E2AF9"/>
    <w:rsid w:val="007F12A4"/>
    <w:rsid w:val="007F1CE2"/>
    <w:rsid w:val="008001C5"/>
    <w:rsid w:val="008027EE"/>
    <w:rsid w:val="00807410"/>
    <w:rsid w:val="0081241E"/>
    <w:rsid w:val="00815C22"/>
    <w:rsid w:val="00821C8E"/>
    <w:rsid w:val="00825154"/>
    <w:rsid w:val="008263EC"/>
    <w:rsid w:val="00831BFE"/>
    <w:rsid w:val="008333EC"/>
    <w:rsid w:val="008456BC"/>
    <w:rsid w:val="00850D70"/>
    <w:rsid w:val="00851690"/>
    <w:rsid w:val="008572C0"/>
    <w:rsid w:val="00857699"/>
    <w:rsid w:val="0086795C"/>
    <w:rsid w:val="00874776"/>
    <w:rsid w:val="008773BE"/>
    <w:rsid w:val="00882842"/>
    <w:rsid w:val="00886E0B"/>
    <w:rsid w:val="008902E1"/>
    <w:rsid w:val="00891BA0"/>
    <w:rsid w:val="00896ECD"/>
    <w:rsid w:val="008A013D"/>
    <w:rsid w:val="008A2F70"/>
    <w:rsid w:val="008A485D"/>
    <w:rsid w:val="008A5048"/>
    <w:rsid w:val="008B77C4"/>
    <w:rsid w:val="008C03B8"/>
    <w:rsid w:val="008C5249"/>
    <w:rsid w:val="008C5405"/>
    <w:rsid w:val="008D01F1"/>
    <w:rsid w:val="008D73A4"/>
    <w:rsid w:val="008E1940"/>
    <w:rsid w:val="008E35AB"/>
    <w:rsid w:val="008E35D1"/>
    <w:rsid w:val="008E5C5A"/>
    <w:rsid w:val="008E63D1"/>
    <w:rsid w:val="008F1741"/>
    <w:rsid w:val="008F1D50"/>
    <w:rsid w:val="009048E9"/>
    <w:rsid w:val="00904A14"/>
    <w:rsid w:val="0090796F"/>
    <w:rsid w:val="009108A0"/>
    <w:rsid w:val="00910C06"/>
    <w:rsid w:val="00922840"/>
    <w:rsid w:val="00932C0C"/>
    <w:rsid w:val="00942642"/>
    <w:rsid w:val="00943EA9"/>
    <w:rsid w:val="009511D3"/>
    <w:rsid w:val="00971352"/>
    <w:rsid w:val="00972456"/>
    <w:rsid w:val="00991515"/>
    <w:rsid w:val="009952E2"/>
    <w:rsid w:val="00996C7F"/>
    <w:rsid w:val="009A1291"/>
    <w:rsid w:val="009B17D1"/>
    <w:rsid w:val="009B6C03"/>
    <w:rsid w:val="009C1120"/>
    <w:rsid w:val="009C51A5"/>
    <w:rsid w:val="009D7B36"/>
    <w:rsid w:val="009F2A29"/>
    <w:rsid w:val="009F4415"/>
    <w:rsid w:val="009F5AE5"/>
    <w:rsid w:val="00A016F1"/>
    <w:rsid w:val="00A05CFF"/>
    <w:rsid w:val="00A0665A"/>
    <w:rsid w:val="00A11EBC"/>
    <w:rsid w:val="00A11F34"/>
    <w:rsid w:val="00A15D73"/>
    <w:rsid w:val="00A17629"/>
    <w:rsid w:val="00A207EB"/>
    <w:rsid w:val="00A22936"/>
    <w:rsid w:val="00A23056"/>
    <w:rsid w:val="00A26E19"/>
    <w:rsid w:val="00A34B23"/>
    <w:rsid w:val="00A35255"/>
    <w:rsid w:val="00A35F32"/>
    <w:rsid w:val="00A4324B"/>
    <w:rsid w:val="00A461B2"/>
    <w:rsid w:val="00A474A0"/>
    <w:rsid w:val="00A529A2"/>
    <w:rsid w:val="00A63C53"/>
    <w:rsid w:val="00A6708D"/>
    <w:rsid w:val="00A756BA"/>
    <w:rsid w:val="00A80B56"/>
    <w:rsid w:val="00A839C4"/>
    <w:rsid w:val="00A85F63"/>
    <w:rsid w:val="00A9006E"/>
    <w:rsid w:val="00A9228B"/>
    <w:rsid w:val="00A92C8C"/>
    <w:rsid w:val="00AA29DA"/>
    <w:rsid w:val="00AA45AF"/>
    <w:rsid w:val="00AA57C7"/>
    <w:rsid w:val="00AB1FAC"/>
    <w:rsid w:val="00AB2A1C"/>
    <w:rsid w:val="00AB2FDE"/>
    <w:rsid w:val="00AB36B7"/>
    <w:rsid w:val="00AC259E"/>
    <w:rsid w:val="00AC3566"/>
    <w:rsid w:val="00AC777E"/>
    <w:rsid w:val="00AD2385"/>
    <w:rsid w:val="00AD3F9C"/>
    <w:rsid w:val="00AD79EF"/>
    <w:rsid w:val="00AE2694"/>
    <w:rsid w:val="00AE4C76"/>
    <w:rsid w:val="00AE6351"/>
    <w:rsid w:val="00AF0307"/>
    <w:rsid w:val="00AF6107"/>
    <w:rsid w:val="00AF6818"/>
    <w:rsid w:val="00B01B43"/>
    <w:rsid w:val="00B02E75"/>
    <w:rsid w:val="00B053F3"/>
    <w:rsid w:val="00B06E07"/>
    <w:rsid w:val="00B168A8"/>
    <w:rsid w:val="00B16CFF"/>
    <w:rsid w:val="00B24016"/>
    <w:rsid w:val="00B26F34"/>
    <w:rsid w:val="00B276EA"/>
    <w:rsid w:val="00B32158"/>
    <w:rsid w:val="00B37664"/>
    <w:rsid w:val="00B41EAB"/>
    <w:rsid w:val="00B430F8"/>
    <w:rsid w:val="00B45229"/>
    <w:rsid w:val="00B46758"/>
    <w:rsid w:val="00B6209D"/>
    <w:rsid w:val="00B63BE0"/>
    <w:rsid w:val="00B64D9A"/>
    <w:rsid w:val="00B7063D"/>
    <w:rsid w:val="00B71002"/>
    <w:rsid w:val="00B73828"/>
    <w:rsid w:val="00B76E4B"/>
    <w:rsid w:val="00B903E8"/>
    <w:rsid w:val="00B94AAE"/>
    <w:rsid w:val="00B971ED"/>
    <w:rsid w:val="00BB3851"/>
    <w:rsid w:val="00BB7F58"/>
    <w:rsid w:val="00BC28FE"/>
    <w:rsid w:val="00BD4C9A"/>
    <w:rsid w:val="00BD747D"/>
    <w:rsid w:val="00BE1940"/>
    <w:rsid w:val="00BE5345"/>
    <w:rsid w:val="00BE54ED"/>
    <w:rsid w:val="00BE582E"/>
    <w:rsid w:val="00BF1649"/>
    <w:rsid w:val="00BF47AF"/>
    <w:rsid w:val="00BF580D"/>
    <w:rsid w:val="00BF7C98"/>
    <w:rsid w:val="00C0187F"/>
    <w:rsid w:val="00C030E5"/>
    <w:rsid w:val="00C03F38"/>
    <w:rsid w:val="00C20146"/>
    <w:rsid w:val="00C2059A"/>
    <w:rsid w:val="00C220D4"/>
    <w:rsid w:val="00C225C1"/>
    <w:rsid w:val="00C26181"/>
    <w:rsid w:val="00C26E04"/>
    <w:rsid w:val="00C278BC"/>
    <w:rsid w:val="00C33D8D"/>
    <w:rsid w:val="00C42F3F"/>
    <w:rsid w:val="00C42F78"/>
    <w:rsid w:val="00C4444C"/>
    <w:rsid w:val="00C44B14"/>
    <w:rsid w:val="00C45D94"/>
    <w:rsid w:val="00C47F7B"/>
    <w:rsid w:val="00C50134"/>
    <w:rsid w:val="00C55963"/>
    <w:rsid w:val="00C573AB"/>
    <w:rsid w:val="00C72490"/>
    <w:rsid w:val="00C81B4E"/>
    <w:rsid w:val="00C8590A"/>
    <w:rsid w:val="00C91051"/>
    <w:rsid w:val="00C93A5F"/>
    <w:rsid w:val="00C96780"/>
    <w:rsid w:val="00CA0CF3"/>
    <w:rsid w:val="00CA42AA"/>
    <w:rsid w:val="00CA7963"/>
    <w:rsid w:val="00CB4186"/>
    <w:rsid w:val="00CC32A2"/>
    <w:rsid w:val="00CC3F82"/>
    <w:rsid w:val="00CC58BD"/>
    <w:rsid w:val="00CD0A0E"/>
    <w:rsid w:val="00CD5CAE"/>
    <w:rsid w:val="00CD605F"/>
    <w:rsid w:val="00CD7706"/>
    <w:rsid w:val="00CE15BF"/>
    <w:rsid w:val="00CE2DD7"/>
    <w:rsid w:val="00CE7521"/>
    <w:rsid w:val="00CF31EB"/>
    <w:rsid w:val="00D053F3"/>
    <w:rsid w:val="00D14C9A"/>
    <w:rsid w:val="00D278BD"/>
    <w:rsid w:val="00D34A23"/>
    <w:rsid w:val="00D44BA9"/>
    <w:rsid w:val="00D47979"/>
    <w:rsid w:val="00D54D5F"/>
    <w:rsid w:val="00D56397"/>
    <w:rsid w:val="00D60843"/>
    <w:rsid w:val="00D623DF"/>
    <w:rsid w:val="00D65C08"/>
    <w:rsid w:val="00D65FFB"/>
    <w:rsid w:val="00D84592"/>
    <w:rsid w:val="00D86CF9"/>
    <w:rsid w:val="00D93C27"/>
    <w:rsid w:val="00DA1AC4"/>
    <w:rsid w:val="00DA2AE7"/>
    <w:rsid w:val="00DA30FA"/>
    <w:rsid w:val="00DA71D6"/>
    <w:rsid w:val="00DA79A8"/>
    <w:rsid w:val="00DB0056"/>
    <w:rsid w:val="00DB319D"/>
    <w:rsid w:val="00DB6934"/>
    <w:rsid w:val="00DB73D6"/>
    <w:rsid w:val="00DC043F"/>
    <w:rsid w:val="00DC743B"/>
    <w:rsid w:val="00DD05BB"/>
    <w:rsid w:val="00DD2D20"/>
    <w:rsid w:val="00DD33E5"/>
    <w:rsid w:val="00DD3D68"/>
    <w:rsid w:val="00DD7AC8"/>
    <w:rsid w:val="00DE4626"/>
    <w:rsid w:val="00DF61BA"/>
    <w:rsid w:val="00DF7920"/>
    <w:rsid w:val="00E018FD"/>
    <w:rsid w:val="00E03B97"/>
    <w:rsid w:val="00E04BA8"/>
    <w:rsid w:val="00E04F8F"/>
    <w:rsid w:val="00E07DC3"/>
    <w:rsid w:val="00E155EB"/>
    <w:rsid w:val="00E20B0B"/>
    <w:rsid w:val="00E23543"/>
    <w:rsid w:val="00E23F89"/>
    <w:rsid w:val="00E25190"/>
    <w:rsid w:val="00E3642B"/>
    <w:rsid w:val="00E37216"/>
    <w:rsid w:val="00E444D3"/>
    <w:rsid w:val="00E530C4"/>
    <w:rsid w:val="00E65CA6"/>
    <w:rsid w:val="00E65E59"/>
    <w:rsid w:val="00E7363C"/>
    <w:rsid w:val="00E777E6"/>
    <w:rsid w:val="00E804CF"/>
    <w:rsid w:val="00E8059E"/>
    <w:rsid w:val="00E831AC"/>
    <w:rsid w:val="00E83B73"/>
    <w:rsid w:val="00E848C2"/>
    <w:rsid w:val="00E8580F"/>
    <w:rsid w:val="00E94501"/>
    <w:rsid w:val="00E97667"/>
    <w:rsid w:val="00E97866"/>
    <w:rsid w:val="00EA077E"/>
    <w:rsid w:val="00EB1055"/>
    <w:rsid w:val="00EB1CC6"/>
    <w:rsid w:val="00EB56FB"/>
    <w:rsid w:val="00EB5E4E"/>
    <w:rsid w:val="00EC7939"/>
    <w:rsid w:val="00ED3BED"/>
    <w:rsid w:val="00ED4E61"/>
    <w:rsid w:val="00ED6A2D"/>
    <w:rsid w:val="00EE16AE"/>
    <w:rsid w:val="00EE1BCF"/>
    <w:rsid w:val="00EE5FD9"/>
    <w:rsid w:val="00EF3EF9"/>
    <w:rsid w:val="00EF4F1F"/>
    <w:rsid w:val="00EF5EF3"/>
    <w:rsid w:val="00F00230"/>
    <w:rsid w:val="00F063BD"/>
    <w:rsid w:val="00F11D22"/>
    <w:rsid w:val="00F167FF"/>
    <w:rsid w:val="00F21199"/>
    <w:rsid w:val="00F24831"/>
    <w:rsid w:val="00F3092A"/>
    <w:rsid w:val="00F3394D"/>
    <w:rsid w:val="00F47C4F"/>
    <w:rsid w:val="00F502C2"/>
    <w:rsid w:val="00F51F36"/>
    <w:rsid w:val="00F527B9"/>
    <w:rsid w:val="00F60BF6"/>
    <w:rsid w:val="00F72F63"/>
    <w:rsid w:val="00F82DDA"/>
    <w:rsid w:val="00F83A63"/>
    <w:rsid w:val="00F841F9"/>
    <w:rsid w:val="00F85C2D"/>
    <w:rsid w:val="00F862CF"/>
    <w:rsid w:val="00F9149D"/>
    <w:rsid w:val="00F94384"/>
    <w:rsid w:val="00F9727F"/>
    <w:rsid w:val="00FA0B6A"/>
    <w:rsid w:val="00FA3891"/>
    <w:rsid w:val="00FA40C2"/>
    <w:rsid w:val="00FA42AA"/>
    <w:rsid w:val="00FB0E01"/>
    <w:rsid w:val="00FB5FC1"/>
    <w:rsid w:val="00FC4402"/>
    <w:rsid w:val="00FD3087"/>
    <w:rsid w:val="00FD4AB6"/>
    <w:rsid w:val="00FD54D0"/>
    <w:rsid w:val="00FE1AD5"/>
    <w:rsid w:val="00FE3D6D"/>
    <w:rsid w:val="00FE619B"/>
    <w:rsid w:val="00FF2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4328994"/>
  <w15:docId w15:val="{24E014D7-5182-40AF-91B1-BD76E272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726C3"/>
  </w:style>
  <w:style w:type="paragraph" w:styleId="10">
    <w:name w:val="heading 1"/>
    <w:basedOn w:val="a0"/>
    <w:next w:val="a0"/>
    <w:link w:val="11"/>
    <w:qFormat/>
    <w:rsid w:val="00E07DC3"/>
    <w:pPr>
      <w:keepNext/>
      <w:spacing w:before="240" w:after="24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E07DC3"/>
    <w:pPr>
      <w:keepNext/>
      <w:spacing w:before="24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7DC3"/>
    <w:pPr>
      <w:keepNext/>
      <w:spacing w:before="120" w:after="0" w:line="240" w:lineRule="auto"/>
      <w:ind w:firstLine="709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5D5EE7"/>
    <w:pPr>
      <w:keepNext/>
      <w:pageBreakBefore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5D5EE7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paragraph" w:styleId="6">
    <w:name w:val="heading 6"/>
    <w:basedOn w:val="a0"/>
    <w:next w:val="a0"/>
    <w:link w:val="60"/>
    <w:uiPriority w:val="9"/>
    <w:qFormat/>
    <w:rsid w:val="005D5EE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uiPriority w:val="99"/>
    <w:unhideWhenUsed/>
    <w:qFormat/>
    <w:rsid w:val="005D5EE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uk-UA"/>
    </w:rPr>
  </w:style>
  <w:style w:type="paragraph" w:styleId="8">
    <w:name w:val="heading 8"/>
    <w:basedOn w:val="a0"/>
    <w:next w:val="a0"/>
    <w:link w:val="80"/>
    <w:uiPriority w:val="99"/>
    <w:qFormat/>
    <w:rsid w:val="005D5EE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E04BA8"/>
    <w:pPr>
      <w:keepNext/>
      <w:spacing w:after="0" w:line="240" w:lineRule="auto"/>
      <w:ind w:firstLine="709"/>
      <w:jc w:val="center"/>
      <w:outlineLvl w:val="8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E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1E7D68"/>
  </w:style>
  <w:style w:type="paragraph" w:styleId="a6">
    <w:name w:val="footer"/>
    <w:basedOn w:val="a0"/>
    <w:link w:val="a7"/>
    <w:uiPriority w:val="99"/>
    <w:unhideWhenUsed/>
    <w:rsid w:val="001E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1E7D68"/>
  </w:style>
  <w:style w:type="character" w:customStyle="1" w:styleId="11">
    <w:name w:val="Заголовок 1 Знак"/>
    <w:basedOn w:val="a1"/>
    <w:link w:val="10"/>
    <w:rsid w:val="00E07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07D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7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5D5E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5D5EE7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1"/>
    <w:link w:val="6"/>
    <w:uiPriority w:val="9"/>
    <w:rsid w:val="005D5EE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5D5E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uk-UA"/>
    </w:rPr>
  </w:style>
  <w:style w:type="character" w:customStyle="1" w:styleId="80">
    <w:name w:val="Заголовок 8 Знак"/>
    <w:basedOn w:val="a1"/>
    <w:link w:val="8"/>
    <w:uiPriority w:val="99"/>
    <w:rsid w:val="005D5EE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Body Text Indent"/>
    <w:aliases w:val="Знак6"/>
    <w:basedOn w:val="a0"/>
    <w:link w:val="a9"/>
    <w:uiPriority w:val="99"/>
    <w:rsid w:val="005D5EE7"/>
    <w:pPr>
      <w:spacing w:after="0" w:line="240" w:lineRule="auto"/>
      <w:ind w:left="709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aliases w:val="Знак6 Знак"/>
    <w:basedOn w:val="a1"/>
    <w:link w:val="a8"/>
    <w:uiPriority w:val="99"/>
    <w:rsid w:val="005D5E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0"/>
    <w:link w:val="ab"/>
    <w:uiPriority w:val="99"/>
    <w:rsid w:val="005D5E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1"/>
    <w:link w:val="aa"/>
    <w:uiPriority w:val="99"/>
    <w:rsid w:val="005D5E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0"/>
    <w:uiPriority w:val="99"/>
    <w:rsid w:val="005D5EE7"/>
    <w:pPr>
      <w:spacing w:after="0" w:line="240" w:lineRule="auto"/>
      <w:ind w:left="-40" w:right="-176"/>
      <w:jc w:val="center"/>
    </w:pPr>
    <w:rPr>
      <w:rFonts w:ascii="Times New Roman" w:eastAsia="Times New Roman" w:hAnsi="Times New Roman" w:cs="Times New Roman"/>
      <w:spacing w:val="-20"/>
      <w:sz w:val="24"/>
      <w:szCs w:val="24"/>
      <w:lang w:eastAsia="ru-RU"/>
    </w:rPr>
  </w:style>
  <w:style w:type="paragraph" w:styleId="21">
    <w:name w:val="Body Text Indent 2"/>
    <w:basedOn w:val="a0"/>
    <w:link w:val="22"/>
    <w:uiPriority w:val="99"/>
    <w:rsid w:val="005D5EE7"/>
    <w:pPr>
      <w:shd w:val="clear" w:color="auto" w:fill="FFFFFF"/>
      <w:spacing w:after="0" w:line="230" w:lineRule="exact"/>
      <w:ind w:right="34" w:firstLine="567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5D5EE7"/>
    <w:rPr>
      <w:rFonts w:ascii="Times New Roman" w:eastAsia="Times New Roman" w:hAnsi="Times New Roman" w:cs="Times New Roman"/>
      <w:color w:val="000000"/>
      <w:spacing w:val="-2"/>
      <w:sz w:val="24"/>
      <w:szCs w:val="24"/>
      <w:shd w:val="clear" w:color="auto" w:fill="FFFFFF"/>
      <w:lang w:eastAsia="ru-RU"/>
    </w:rPr>
  </w:style>
  <w:style w:type="paragraph" w:styleId="23">
    <w:name w:val="Body Text 2"/>
    <w:basedOn w:val="a0"/>
    <w:link w:val="24"/>
    <w:uiPriority w:val="99"/>
    <w:rsid w:val="005D5EE7"/>
    <w:pPr>
      <w:spacing w:after="0" w:line="230" w:lineRule="exact"/>
      <w:ind w:right="34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1"/>
    <w:link w:val="23"/>
    <w:uiPriority w:val="99"/>
    <w:rsid w:val="005D5E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rsid w:val="005D5EE7"/>
    <w:pPr>
      <w:spacing w:after="0" w:line="230" w:lineRule="exact"/>
      <w:ind w:right="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1"/>
    <w:link w:val="31"/>
    <w:uiPriority w:val="99"/>
    <w:rsid w:val="005D5E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0"/>
    <w:link w:val="ae"/>
    <w:uiPriority w:val="99"/>
    <w:qFormat/>
    <w:rsid w:val="005D5EE7"/>
    <w:pPr>
      <w:spacing w:after="0" w:line="360" w:lineRule="auto"/>
      <w:ind w:firstLine="851"/>
      <w:jc w:val="center"/>
    </w:pPr>
    <w:rPr>
      <w:rFonts w:ascii="Times New Roman" w:eastAsia="Times New Roman" w:hAnsi="Times New Roman" w:cs="Times New Roman"/>
      <w:b/>
      <w:bCs/>
      <w:color w:val="000000"/>
      <w:spacing w:val="-8"/>
      <w:sz w:val="24"/>
      <w:u w:val="single"/>
      <w:lang w:eastAsia="ru-RU"/>
    </w:rPr>
  </w:style>
  <w:style w:type="character" w:customStyle="1" w:styleId="ae">
    <w:name w:val="Заголовок Знак"/>
    <w:basedOn w:val="a1"/>
    <w:link w:val="ad"/>
    <w:uiPriority w:val="99"/>
    <w:rsid w:val="005D5EE7"/>
    <w:rPr>
      <w:rFonts w:ascii="Times New Roman" w:eastAsia="Times New Roman" w:hAnsi="Times New Roman" w:cs="Times New Roman"/>
      <w:b/>
      <w:bCs/>
      <w:color w:val="000000"/>
      <w:spacing w:val="-8"/>
      <w:sz w:val="24"/>
      <w:u w:val="single"/>
      <w:lang w:eastAsia="ru-RU"/>
    </w:rPr>
  </w:style>
  <w:style w:type="paragraph" w:styleId="33">
    <w:name w:val="Body Text Indent 3"/>
    <w:basedOn w:val="a0"/>
    <w:link w:val="34"/>
    <w:uiPriority w:val="99"/>
    <w:rsid w:val="005D5EE7"/>
    <w:pPr>
      <w:spacing w:after="0" w:line="360" w:lineRule="auto"/>
      <w:ind w:firstLine="318"/>
      <w:jc w:val="both"/>
    </w:pPr>
    <w:rPr>
      <w:rFonts w:ascii="Times New Roman" w:eastAsia="Times New Roman" w:hAnsi="Times New Roman" w:cs="Times New Roman"/>
      <w:color w:val="000000"/>
      <w:spacing w:val="-8"/>
      <w:sz w:val="24"/>
      <w:lang w:eastAsia="ru-RU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D5EE7"/>
    <w:rPr>
      <w:rFonts w:ascii="Times New Roman" w:eastAsia="Times New Roman" w:hAnsi="Times New Roman" w:cs="Times New Roman"/>
      <w:color w:val="000000"/>
      <w:spacing w:val="-8"/>
      <w:sz w:val="24"/>
      <w:lang w:eastAsia="ru-RU"/>
    </w:rPr>
  </w:style>
  <w:style w:type="character" w:styleId="af">
    <w:name w:val="page number"/>
    <w:basedOn w:val="a1"/>
    <w:uiPriority w:val="99"/>
    <w:rsid w:val="005D5EE7"/>
  </w:style>
  <w:style w:type="table" w:styleId="af0">
    <w:name w:val="Table Grid"/>
    <w:basedOn w:val="a2"/>
    <w:uiPriority w:val="99"/>
    <w:rsid w:val="005D5E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5D5EE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Balloon Text"/>
    <w:basedOn w:val="a0"/>
    <w:link w:val="af2"/>
    <w:uiPriority w:val="99"/>
    <w:unhideWhenUsed/>
    <w:rsid w:val="005D5E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16"/>
      <w:szCs w:val="16"/>
      <w:lang w:eastAsia="uk-UA"/>
    </w:rPr>
  </w:style>
  <w:style w:type="character" w:customStyle="1" w:styleId="af2">
    <w:name w:val="Текст выноски Знак"/>
    <w:basedOn w:val="a1"/>
    <w:link w:val="af1"/>
    <w:uiPriority w:val="99"/>
    <w:rsid w:val="005D5EE7"/>
    <w:rPr>
      <w:rFonts w:ascii="Calibri" w:eastAsia="Times New Roman" w:hAnsi="Calibri" w:cs="Times New Roman"/>
      <w:sz w:val="16"/>
      <w:szCs w:val="16"/>
      <w:lang w:eastAsia="uk-UA"/>
    </w:rPr>
  </w:style>
  <w:style w:type="paragraph" w:customStyle="1" w:styleId="af3">
    <w:name w:val="Текст ВСТ без відступу"/>
    <w:basedOn w:val="a0"/>
    <w:uiPriority w:val="99"/>
    <w:rsid w:val="005D5EE7"/>
    <w:pPr>
      <w:widowControl w:val="0"/>
      <w:suppressAutoHyphens/>
      <w:spacing w:after="238" w:line="240" w:lineRule="auto"/>
    </w:pPr>
    <w:rPr>
      <w:rFonts w:ascii="Times New Roman" w:eastAsia="Arial Unicode MS" w:hAnsi="Times New Roman" w:cs="Times New Roman"/>
      <w:kern w:val="1"/>
      <w:sz w:val="28"/>
      <w:szCs w:val="28"/>
      <w:lang w:eastAsia="uk-UA"/>
    </w:rPr>
  </w:style>
  <w:style w:type="paragraph" w:customStyle="1" w:styleId="110">
    <w:name w:val="11"/>
    <w:basedOn w:val="21"/>
    <w:uiPriority w:val="99"/>
    <w:rsid w:val="005D5EE7"/>
    <w:pPr>
      <w:shd w:val="clear" w:color="auto" w:fill="auto"/>
      <w:spacing w:after="120" w:line="480" w:lineRule="auto"/>
      <w:ind w:right="0" w:firstLine="900"/>
    </w:pPr>
    <w:rPr>
      <w:rFonts w:ascii="Times New Roman CYR" w:hAnsi="Times New Roman CYR"/>
      <w:color w:val="auto"/>
      <w:spacing w:val="0"/>
      <w:sz w:val="28"/>
      <w:szCs w:val="28"/>
    </w:rPr>
  </w:style>
  <w:style w:type="paragraph" w:styleId="af4">
    <w:name w:val="List Bullet"/>
    <w:basedOn w:val="a0"/>
    <w:uiPriority w:val="99"/>
    <w:rsid w:val="005D5EE7"/>
    <w:pPr>
      <w:widowControl w:val="0"/>
      <w:spacing w:after="0" w:line="240" w:lineRule="auto"/>
      <w:ind w:left="568" w:hanging="284"/>
      <w:jc w:val="both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13">
    <w:name w:val="Абзац списка1"/>
    <w:basedOn w:val="a0"/>
    <w:uiPriority w:val="99"/>
    <w:rsid w:val="005D5EE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0"/>
    <w:uiPriority w:val="34"/>
    <w:qFormat/>
    <w:rsid w:val="005D5EE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6">
    <w:name w:val="No Spacing"/>
    <w:uiPriority w:val="1"/>
    <w:qFormat/>
    <w:rsid w:val="005D5EE7"/>
    <w:pPr>
      <w:spacing w:after="0" w:line="240" w:lineRule="auto"/>
    </w:pPr>
    <w:rPr>
      <w:lang w:val="ru-RU"/>
    </w:rPr>
  </w:style>
  <w:style w:type="paragraph" w:customStyle="1" w:styleId="25">
    <w:name w:val="Обычный2"/>
    <w:uiPriority w:val="99"/>
    <w:rsid w:val="005D5EE7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af7">
    <w:name w:val="Знак Знак Знак Знак"/>
    <w:basedOn w:val="a0"/>
    <w:uiPriority w:val="99"/>
    <w:rsid w:val="005D5E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1">
    <w:name w:val="Основной текст 211"/>
    <w:basedOn w:val="a0"/>
    <w:uiPriority w:val="99"/>
    <w:rsid w:val="005D5EE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35">
    <w:name w:val="Обычный3"/>
    <w:link w:val="Normal"/>
    <w:uiPriority w:val="99"/>
    <w:rsid w:val="005D5EE7"/>
    <w:pPr>
      <w:widowControl w:val="0"/>
      <w:spacing w:before="240" w:after="0" w:line="26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555">
    <w:name w:val="555"/>
    <w:basedOn w:val="a8"/>
    <w:uiPriority w:val="99"/>
    <w:rsid w:val="005D5EE7"/>
    <w:pPr>
      <w:ind w:left="0" w:firstLine="540"/>
    </w:pPr>
    <w:rPr>
      <w:szCs w:val="24"/>
    </w:rPr>
  </w:style>
  <w:style w:type="paragraph" w:customStyle="1" w:styleId="af8">
    <w:name w:val="Знак"/>
    <w:basedOn w:val="a0"/>
    <w:uiPriority w:val="99"/>
    <w:rsid w:val="005D5E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9">
    <w:name w:val="Normal (Web)"/>
    <w:basedOn w:val="a0"/>
    <w:uiPriority w:val="99"/>
    <w:rsid w:val="005D5E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customStyle="1" w:styleId="FR1">
    <w:name w:val="FR1"/>
    <w:uiPriority w:val="99"/>
    <w:rsid w:val="005D5EE7"/>
    <w:pPr>
      <w:widowControl w:val="0"/>
      <w:autoSpaceDE w:val="0"/>
      <w:autoSpaceDN w:val="0"/>
      <w:adjustRightInd w:val="0"/>
      <w:spacing w:before="120" w:after="0" w:line="280" w:lineRule="auto"/>
      <w:ind w:left="400" w:right="400"/>
      <w:jc w:val="center"/>
    </w:pPr>
    <w:rPr>
      <w:rFonts w:ascii="Times New Roman" w:eastAsia="Times New Roman" w:hAnsi="Times New Roman" w:cs="Times New Roman"/>
      <w:sz w:val="44"/>
      <w:szCs w:val="44"/>
      <w:lang w:val="ru-RU" w:eastAsia="ru-RU"/>
    </w:rPr>
  </w:style>
  <w:style w:type="paragraph" w:customStyle="1" w:styleId="14">
    <w:name w:val="Основной текст с отступом1"/>
    <w:basedOn w:val="a0"/>
    <w:uiPriority w:val="99"/>
    <w:rsid w:val="005D5E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91">
    <w:name w:val="Основной текст + 9"/>
    <w:aliases w:val="5 pt4"/>
    <w:basedOn w:val="a1"/>
    <w:uiPriority w:val="99"/>
    <w:rsid w:val="005D5EE7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51">
    <w:name w:val="Основной текст5"/>
    <w:basedOn w:val="a0"/>
    <w:uiPriority w:val="99"/>
    <w:rsid w:val="005D5EE7"/>
    <w:pPr>
      <w:widowControl w:val="0"/>
      <w:shd w:val="clear" w:color="auto" w:fill="FFFFFF"/>
      <w:spacing w:after="300" w:line="240" w:lineRule="atLeast"/>
      <w:ind w:hanging="420"/>
      <w:jc w:val="right"/>
    </w:pPr>
    <w:rPr>
      <w:rFonts w:ascii="Times New Roman" w:eastAsia="Times New Roman" w:hAnsi="Times New Roman" w:cs="Times New Roman"/>
      <w:spacing w:val="10"/>
      <w:sz w:val="20"/>
      <w:szCs w:val="20"/>
      <w:lang w:val="ru-RU"/>
    </w:rPr>
  </w:style>
  <w:style w:type="character" w:customStyle="1" w:styleId="48pt">
    <w:name w:val="Подпись к картинке (4) + 8 pt"/>
    <w:basedOn w:val="a1"/>
    <w:uiPriority w:val="99"/>
    <w:rsid w:val="005D5EE7"/>
    <w:rPr>
      <w:rFonts w:ascii="Times New Roman" w:hAnsi="Times New Roman" w:cs="Times New Roman"/>
      <w:color w:val="000000"/>
      <w:spacing w:val="10"/>
      <w:w w:val="100"/>
      <w:position w:val="0"/>
      <w:sz w:val="16"/>
      <w:szCs w:val="16"/>
      <w:u w:val="none"/>
      <w:lang w:val="ru-RU"/>
    </w:rPr>
  </w:style>
  <w:style w:type="character" w:customStyle="1" w:styleId="41">
    <w:name w:val="Подпись к картинке (4)"/>
    <w:basedOn w:val="a1"/>
    <w:uiPriority w:val="99"/>
    <w:rsid w:val="005D5EE7"/>
    <w:rPr>
      <w:rFonts w:ascii="Times New Roman" w:hAnsi="Times New Roman" w:cs="Times New Roman"/>
      <w:color w:val="000000"/>
      <w:spacing w:val="10"/>
      <w:w w:val="100"/>
      <w:position w:val="0"/>
      <w:sz w:val="14"/>
      <w:szCs w:val="14"/>
      <w:u w:val="none"/>
      <w:lang w:val="ru-RU"/>
    </w:rPr>
  </w:style>
  <w:style w:type="character" w:customStyle="1" w:styleId="111">
    <w:name w:val="Подпись к картинке (11)_"/>
    <w:basedOn w:val="a1"/>
    <w:link w:val="112"/>
    <w:uiPriority w:val="99"/>
    <w:locked/>
    <w:rsid w:val="005D5EE7"/>
    <w:rPr>
      <w:spacing w:val="10"/>
      <w:sz w:val="10"/>
      <w:szCs w:val="10"/>
      <w:shd w:val="clear" w:color="auto" w:fill="FFFFFF"/>
    </w:rPr>
  </w:style>
  <w:style w:type="character" w:customStyle="1" w:styleId="116pt">
    <w:name w:val="Подпись к картинке (11) + 6 pt"/>
    <w:aliases w:val="Курсив,Интервал 0 pt2"/>
    <w:basedOn w:val="111"/>
    <w:uiPriority w:val="99"/>
    <w:rsid w:val="005D5EE7"/>
    <w:rPr>
      <w:i/>
      <w:iCs/>
      <w:color w:val="000000"/>
      <w:spacing w:val="0"/>
      <w:w w:val="100"/>
      <w:position w:val="0"/>
      <w:sz w:val="12"/>
      <w:szCs w:val="12"/>
      <w:shd w:val="clear" w:color="auto" w:fill="FFFFFF"/>
    </w:rPr>
  </w:style>
  <w:style w:type="character" w:customStyle="1" w:styleId="116">
    <w:name w:val="Подпись к картинке (11) + 6"/>
    <w:aliases w:val="5 pt3"/>
    <w:basedOn w:val="111"/>
    <w:uiPriority w:val="99"/>
    <w:rsid w:val="005D5EE7"/>
    <w:rPr>
      <w:color w:val="000000"/>
      <w:spacing w:val="1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1161">
    <w:name w:val="Подпись к картинке (11) + 61"/>
    <w:aliases w:val="5 pt2,Интервал 0 pt1"/>
    <w:basedOn w:val="111"/>
    <w:uiPriority w:val="99"/>
    <w:rsid w:val="005D5EE7"/>
    <w:rPr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112">
    <w:name w:val="Подпись к картинке (11)"/>
    <w:basedOn w:val="a0"/>
    <w:link w:val="111"/>
    <w:uiPriority w:val="99"/>
    <w:rsid w:val="005D5EE7"/>
    <w:pPr>
      <w:widowControl w:val="0"/>
      <w:shd w:val="clear" w:color="auto" w:fill="FFFFFF"/>
      <w:spacing w:after="0" w:line="240" w:lineRule="atLeast"/>
    </w:pPr>
    <w:rPr>
      <w:spacing w:val="10"/>
      <w:sz w:val="10"/>
      <w:szCs w:val="10"/>
      <w:shd w:val="clear" w:color="auto" w:fill="FFFFFF"/>
    </w:rPr>
  </w:style>
  <w:style w:type="character" w:customStyle="1" w:styleId="afa">
    <w:name w:val="Подпись к картинке_"/>
    <w:basedOn w:val="a1"/>
    <w:link w:val="afb"/>
    <w:locked/>
    <w:rsid w:val="005D5EE7"/>
    <w:rPr>
      <w:b/>
      <w:bCs/>
      <w:sz w:val="12"/>
      <w:szCs w:val="12"/>
      <w:shd w:val="clear" w:color="auto" w:fill="FFFFFF"/>
    </w:rPr>
  </w:style>
  <w:style w:type="character" w:customStyle="1" w:styleId="61">
    <w:name w:val="Подпись к картинке + 6"/>
    <w:aliases w:val="5 pt1,Не полужирный"/>
    <w:basedOn w:val="afa"/>
    <w:uiPriority w:val="99"/>
    <w:rsid w:val="005D5EE7"/>
    <w:rPr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afb">
    <w:name w:val="Подпись к картинке"/>
    <w:basedOn w:val="a0"/>
    <w:link w:val="afa"/>
    <w:rsid w:val="005D5EE7"/>
    <w:pPr>
      <w:widowControl w:val="0"/>
      <w:shd w:val="clear" w:color="auto" w:fill="FFFFFF"/>
      <w:spacing w:after="0" w:line="130" w:lineRule="exact"/>
      <w:jc w:val="both"/>
    </w:pPr>
    <w:rPr>
      <w:b/>
      <w:bCs/>
      <w:sz w:val="12"/>
      <w:szCs w:val="12"/>
      <w:shd w:val="clear" w:color="auto" w:fill="FFFFFF"/>
    </w:rPr>
  </w:style>
  <w:style w:type="character" w:customStyle="1" w:styleId="72">
    <w:name w:val="Заголовок №7 (2)_"/>
    <w:basedOn w:val="a1"/>
    <w:link w:val="720"/>
    <w:uiPriority w:val="99"/>
    <w:locked/>
    <w:rsid w:val="005D5EE7"/>
    <w:rPr>
      <w:spacing w:val="10"/>
      <w:sz w:val="19"/>
      <w:szCs w:val="19"/>
      <w:shd w:val="clear" w:color="auto" w:fill="FFFFFF"/>
    </w:rPr>
  </w:style>
  <w:style w:type="paragraph" w:customStyle="1" w:styleId="720">
    <w:name w:val="Заголовок №7 (2)"/>
    <w:basedOn w:val="a0"/>
    <w:link w:val="72"/>
    <w:uiPriority w:val="99"/>
    <w:rsid w:val="005D5EE7"/>
    <w:pPr>
      <w:widowControl w:val="0"/>
      <w:shd w:val="clear" w:color="auto" w:fill="FFFFFF"/>
      <w:spacing w:before="180" w:after="180" w:line="240" w:lineRule="atLeast"/>
      <w:jc w:val="center"/>
      <w:outlineLvl w:val="6"/>
    </w:pPr>
    <w:rPr>
      <w:spacing w:val="10"/>
      <w:sz w:val="19"/>
      <w:szCs w:val="19"/>
      <w:shd w:val="clear" w:color="auto" w:fill="FFFFFF"/>
    </w:rPr>
  </w:style>
  <w:style w:type="character" w:customStyle="1" w:styleId="Normal">
    <w:name w:val="Normal Знак"/>
    <w:link w:val="35"/>
    <w:uiPriority w:val="99"/>
    <w:rsid w:val="005D5EE7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42">
    <w:name w:val="Обычный4"/>
    <w:uiPriority w:val="99"/>
    <w:rsid w:val="005D5EE7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styleId="afc">
    <w:name w:val="Placeholder Text"/>
    <w:basedOn w:val="a1"/>
    <w:uiPriority w:val="99"/>
    <w:semiHidden/>
    <w:rsid w:val="00523D88"/>
    <w:rPr>
      <w:color w:val="808080"/>
    </w:rPr>
  </w:style>
  <w:style w:type="character" w:customStyle="1" w:styleId="90">
    <w:name w:val="Заголовок 9 Знак"/>
    <w:basedOn w:val="a1"/>
    <w:link w:val="9"/>
    <w:rsid w:val="00E04BA8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numbering" w:customStyle="1" w:styleId="15">
    <w:name w:val="Нет списка1"/>
    <w:next w:val="a3"/>
    <w:uiPriority w:val="99"/>
    <w:semiHidden/>
    <w:unhideWhenUsed/>
    <w:rsid w:val="00E04BA8"/>
  </w:style>
  <w:style w:type="paragraph" w:customStyle="1" w:styleId="CharCharChar1CharCharCharCharCharCharCharCharChar">
    <w:name w:val="Char Char Char1 Char Char Char Char Char Char Char Char Char"/>
    <w:basedOn w:val="a0"/>
    <w:rsid w:val="00E04B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pl-PL" w:eastAsia="pl-PL"/>
    </w:rPr>
  </w:style>
  <w:style w:type="paragraph" w:styleId="afd">
    <w:name w:val="Subtitle"/>
    <w:basedOn w:val="a0"/>
    <w:link w:val="afe"/>
    <w:uiPriority w:val="99"/>
    <w:qFormat/>
    <w:rsid w:val="00E04BA8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character" w:customStyle="1" w:styleId="afe">
    <w:name w:val="Подзаголовок Знак"/>
    <w:basedOn w:val="a1"/>
    <w:link w:val="afd"/>
    <w:uiPriority w:val="99"/>
    <w:rsid w:val="00E04BA8"/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character" w:styleId="aff">
    <w:name w:val="Hyperlink"/>
    <w:basedOn w:val="a1"/>
    <w:unhideWhenUsed/>
    <w:rsid w:val="00E04BA8"/>
    <w:rPr>
      <w:strike w:val="0"/>
      <w:dstrike w:val="0"/>
      <w:color w:val="3B8DBD"/>
      <w:u w:val="none"/>
      <w:effect w:val="none"/>
    </w:rPr>
  </w:style>
  <w:style w:type="character" w:customStyle="1" w:styleId="apple-converted-space">
    <w:name w:val="apple-converted-space"/>
    <w:basedOn w:val="a1"/>
    <w:rsid w:val="00E04BA8"/>
  </w:style>
  <w:style w:type="paragraph" w:customStyle="1" w:styleId="52">
    <w:name w:val="Обычный5"/>
    <w:rsid w:val="00085749"/>
    <w:pPr>
      <w:widowControl w:val="0"/>
      <w:spacing w:after="0" w:line="300" w:lineRule="auto"/>
      <w:ind w:left="200"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f0">
    <w:name w:val="Plain Text"/>
    <w:basedOn w:val="a0"/>
    <w:link w:val="aff1"/>
    <w:uiPriority w:val="99"/>
    <w:rsid w:val="00B26F3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uk-UA"/>
    </w:rPr>
  </w:style>
  <w:style w:type="character" w:customStyle="1" w:styleId="aff1">
    <w:name w:val="Текст Знак"/>
    <w:basedOn w:val="a1"/>
    <w:link w:val="aff0"/>
    <w:uiPriority w:val="99"/>
    <w:rsid w:val="00B26F34"/>
    <w:rPr>
      <w:rFonts w:ascii="Courier New" w:eastAsia="Times New Roman" w:hAnsi="Courier New" w:cs="Times New Roman"/>
      <w:sz w:val="20"/>
      <w:szCs w:val="20"/>
      <w:lang w:eastAsia="uk-UA"/>
    </w:rPr>
  </w:style>
  <w:style w:type="paragraph" w:customStyle="1" w:styleId="aff2">
    <w:name w:val="Основной те"/>
    <w:basedOn w:val="a0"/>
    <w:link w:val="aff3"/>
    <w:uiPriority w:val="99"/>
    <w:rsid w:val="00B26F34"/>
    <w:pPr>
      <w:widowControl w:val="0"/>
      <w:tabs>
        <w:tab w:val="left" w:pos="142"/>
      </w:tabs>
      <w:snapToGrid w:val="0"/>
      <w:spacing w:after="0" w:line="-492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val="ru-RU" w:eastAsia="uk-UA"/>
    </w:rPr>
  </w:style>
  <w:style w:type="character" w:customStyle="1" w:styleId="aff3">
    <w:name w:val="Основной те Знак"/>
    <w:link w:val="aff2"/>
    <w:uiPriority w:val="99"/>
    <w:locked/>
    <w:rsid w:val="00B26F34"/>
    <w:rPr>
      <w:rFonts w:ascii="Times New Roman" w:eastAsia="Calibri" w:hAnsi="Times New Roman" w:cs="Times New Roman"/>
      <w:sz w:val="20"/>
      <w:szCs w:val="20"/>
      <w:lang w:val="ru-RU" w:eastAsia="uk-UA"/>
    </w:rPr>
  </w:style>
  <w:style w:type="table" w:customStyle="1" w:styleId="16">
    <w:name w:val="Сетка таблицы1"/>
    <w:uiPriority w:val="99"/>
    <w:rsid w:val="00B26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Стиль1"/>
    <w:basedOn w:val="a4"/>
    <w:uiPriority w:val="99"/>
    <w:rsid w:val="00B26F34"/>
    <w:pPr>
      <w:tabs>
        <w:tab w:val="clear" w:pos="4677"/>
        <w:tab w:val="clear" w:pos="9355"/>
      </w:tabs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8">
    <w:name w:val="Îáëîæêà 1"/>
    <w:uiPriority w:val="99"/>
    <w:rsid w:val="00B26F34"/>
    <w:pPr>
      <w:widowControl w:val="0"/>
      <w:spacing w:after="240" w:line="240" w:lineRule="auto"/>
      <w:jc w:val="center"/>
    </w:pPr>
    <w:rPr>
      <w:rFonts w:ascii="Times New Roman Cyrilic" w:eastAsia="Times New Roman" w:hAnsi="Times New Roman Cyrilic" w:cs="Times New Roman"/>
      <w:b/>
      <w:color w:val="000000"/>
      <w:sz w:val="48"/>
      <w:szCs w:val="20"/>
      <w:lang w:val="ru-RU" w:eastAsia="ru-RU"/>
    </w:rPr>
  </w:style>
  <w:style w:type="character" w:customStyle="1" w:styleId="longtext">
    <w:name w:val="long_text"/>
    <w:rsid w:val="00B26F34"/>
  </w:style>
  <w:style w:type="character" w:customStyle="1" w:styleId="26">
    <w:name w:val="Основной текст (2)_"/>
    <w:link w:val="27"/>
    <w:locked/>
    <w:rsid w:val="00B26F34"/>
    <w:rPr>
      <w:spacing w:val="-10"/>
      <w:sz w:val="16"/>
      <w:shd w:val="clear" w:color="auto" w:fill="FFFFFF"/>
    </w:rPr>
  </w:style>
  <w:style w:type="character" w:customStyle="1" w:styleId="36">
    <w:name w:val="Основной текст (3)_"/>
    <w:link w:val="37"/>
    <w:locked/>
    <w:rsid w:val="00B26F34"/>
    <w:rPr>
      <w:sz w:val="16"/>
      <w:shd w:val="clear" w:color="auto" w:fill="FFFFFF"/>
    </w:rPr>
  </w:style>
  <w:style w:type="character" w:customStyle="1" w:styleId="30pt">
    <w:name w:val="Основной текст (3) + Интервал 0 pt"/>
    <w:uiPriority w:val="99"/>
    <w:rsid w:val="00B26F34"/>
    <w:rPr>
      <w:spacing w:val="-10"/>
      <w:sz w:val="16"/>
      <w:shd w:val="clear" w:color="auto" w:fill="FFFFFF"/>
    </w:rPr>
  </w:style>
  <w:style w:type="character" w:customStyle="1" w:styleId="20pt">
    <w:name w:val="Основной текст (2) + Интервал 0 pt"/>
    <w:uiPriority w:val="99"/>
    <w:rsid w:val="00B26F34"/>
    <w:rPr>
      <w:spacing w:val="0"/>
      <w:sz w:val="16"/>
      <w:shd w:val="clear" w:color="auto" w:fill="FFFFFF"/>
    </w:rPr>
  </w:style>
  <w:style w:type="character" w:customStyle="1" w:styleId="26pt">
    <w:name w:val="Основной текст (2) + 6 pt"/>
    <w:aliases w:val="Малые прописные,Интервал 0 pt"/>
    <w:uiPriority w:val="99"/>
    <w:rsid w:val="00B26F34"/>
    <w:rPr>
      <w:smallCaps/>
      <w:spacing w:val="0"/>
      <w:sz w:val="12"/>
      <w:shd w:val="clear" w:color="auto" w:fill="FFFFFF"/>
    </w:rPr>
  </w:style>
  <w:style w:type="character" w:customStyle="1" w:styleId="270">
    <w:name w:val="Основной текст (2) + 7"/>
    <w:aliases w:val="5 pt,Малые прописные1,Интервал 0 pt5"/>
    <w:uiPriority w:val="99"/>
    <w:rsid w:val="00B26F34"/>
    <w:rPr>
      <w:smallCaps/>
      <w:spacing w:val="0"/>
      <w:sz w:val="15"/>
      <w:shd w:val="clear" w:color="auto" w:fill="FFFFFF"/>
    </w:rPr>
  </w:style>
  <w:style w:type="character" w:customStyle="1" w:styleId="62">
    <w:name w:val="Основной текст (6)_"/>
    <w:link w:val="63"/>
    <w:locked/>
    <w:rsid w:val="00B26F34"/>
    <w:rPr>
      <w:sz w:val="12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B26F34"/>
    <w:pPr>
      <w:shd w:val="clear" w:color="auto" w:fill="FFFFFF"/>
      <w:spacing w:after="120" w:line="240" w:lineRule="atLeast"/>
    </w:pPr>
    <w:rPr>
      <w:spacing w:val="-10"/>
      <w:sz w:val="16"/>
    </w:rPr>
  </w:style>
  <w:style w:type="paragraph" w:customStyle="1" w:styleId="37">
    <w:name w:val="Основной текст (3)"/>
    <w:basedOn w:val="a0"/>
    <w:link w:val="36"/>
    <w:rsid w:val="00B26F34"/>
    <w:pPr>
      <w:shd w:val="clear" w:color="auto" w:fill="FFFFFF"/>
      <w:spacing w:after="0" w:line="240" w:lineRule="atLeast"/>
    </w:pPr>
    <w:rPr>
      <w:sz w:val="16"/>
    </w:rPr>
  </w:style>
  <w:style w:type="paragraph" w:customStyle="1" w:styleId="63">
    <w:name w:val="Основной текст (6)"/>
    <w:basedOn w:val="a0"/>
    <w:link w:val="62"/>
    <w:rsid w:val="00B26F34"/>
    <w:pPr>
      <w:shd w:val="clear" w:color="auto" w:fill="FFFFFF"/>
      <w:spacing w:after="0" w:line="240" w:lineRule="atLeast"/>
    </w:pPr>
    <w:rPr>
      <w:sz w:val="12"/>
    </w:rPr>
  </w:style>
  <w:style w:type="character" w:customStyle="1" w:styleId="aff4">
    <w:name w:val="Основной текст_"/>
    <w:link w:val="38"/>
    <w:uiPriority w:val="99"/>
    <w:locked/>
    <w:rsid w:val="00B26F34"/>
    <w:rPr>
      <w:rFonts w:ascii="MS Reference Sans Serif" w:hAnsi="MS Reference Sans Serif"/>
      <w:spacing w:val="-20"/>
      <w:sz w:val="17"/>
      <w:shd w:val="clear" w:color="auto" w:fill="FFFFFF"/>
    </w:rPr>
  </w:style>
  <w:style w:type="character" w:customStyle="1" w:styleId="28">
    <w:name w:val="Основной текст2"/>
    <w:uiPriority w:val="99"/>
    <w:rsid w:val="00B26F34"/>
    <w:rPr>
      <w:rFonts w:ascii="MS Reference Sans Serif" w:hAnsi="MS Reference Sans Serif"/>
      <w:strike/>
      <w:color w:val="000000"/>
      <w:spacing w:val="-20"/>
      <w:w w:val="100"/>
      <w:position w:val="0"/>
      <w:sz w:val="17"/>
      <w:shd w:val="clear" w:color="auto" w:fill="FFFFFF"/>
      <w:lang w:val="uk-UA"/>
    </w:rPr>
  </w:style>
  <w:style w:type="paragraph" w:customStyle="1" w:styleId="38">
    <w:name w:val="Основной текст3"/>
    <w:basedOn w:val="a0"/>
    <w:link w:val="aff4"/>
    <w:uiPriority w:val="99"/>
    <w:rsid w:val="00B26F34"/>
    <w:pPr>
      <w:widowControl w:val="0"/>
      <w:shd w:val="clear" w:color="auto" w:fill="FFFFFF"/>
      <w:spacing w:after="0" w:line="185" w:lineRule="exact"/>
      <w:jc w:val="both"/>
    </w:pPr>
    <w:rPr>
      <w:rFonts w:ascii="MS Reference Sans Serif" w:hAnsi="MS Reference Sans Serif"/>
      <w:spacing w:val="-20"/>
      <w:sz w:val="17"/>
    </w:rPr>
  </w:style>
  <w:style w:type="paragraph" w:customStyle="1" w:styleId="aff5">
    <w:name w:val="Знак Знак"/>
    <w:basedOn w:val="a0"/>
    <w:uiPriority w:val="99"/>
    <w:rsid w:val="00B26F3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заголовок 1"/>
    <w:basedOn w:val="a0"/>
    <w:next w:val="a0"/>
    <w:uiPriority w:val="99"/>
    <w:rsid w:val="00B26F34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64">
    <w:name w:val="заголовок 6"/>
    <w:basedOn w:val="a0"/>
    <w:next w:val="a0"/>
    <w:uiPriority w:val="99"/>
    <w:rsid w:val="00B26F34"/>
    <w:pPr>
      <w:keepNext/>
      <w:spacing w:after="0" w:line="240" w:lineRule="auto"/>
      <w:ind w:right="1440"/>
      <w:jc w:val="center"/>
    </w:pPr>
    <w:rPr>
      <w:rFonts w:ascii="Arial" w:eastAsia="Times New Roman" w:hAnsi="Arial" w:cs="Times New Roman"/>
      <w:sz w:val="32"/>
      <w:szCs w:val="24"/>
      <w:lang w:val="ru-RU" w:eastAsia="ru-RU"/>
    </w:rPr>
  </w:style>
  <w:style w:type="paragraph" w:styleId="aff6">
    <w:name w:val="footnote text"/>
    <w:basedOn w:val="a0"/>
    <w:link w:val="aff7"/>
    <w:uiPriority w:val="99"/>
    <w:rsid w:val="00B26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7">
    <w:name w:val="Текст сноски Знак"/>
    <w:basedOn w:val="a1"/>
    <w:link w:val="aff6"/>
    <w:uiPriority w:val="99"/>
    <w:rsid w:val="00B26F34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8">
    <w:name w:val="footnote reference"/>
    <w:basedOn w:val="a1"/>
    <w:uiPriority w:val="99"/>
    <w:rsid w:val="00B26F34"/>
    <w:rPr>
      <w:rFonts w:cs="Times New Roman"/>
      <w:vertAlign w:val="superscript"/>
    </w:rPr>
  </w:style>
  <w:style w:type="character" w:customStyle="1" w:styleId="65">
    <w:name w:val="Знак6 Знак Знак"/>
    <w:uiPriority w:val="99"/>
    <w:rsid w:val="00B26F34"/>
    <w:rPr>
      <w:rFonts w:ascii="Times New Roman" w:hAnsi="Times New Roman"/>
      <w:sz w:val="20"/>
      <w:lang w:eastAsia="ru-RU"/>
    </w:rPr>
  </w:style>
  <w:style w:type="character" w:customStyle="1" w:styleId="aff9">
    <w:name w:val="Знак Знак Знак"/>
    <w:uiPriority w:val="99"/>
    <w:rsid w:val="00B26F34"/>
    <w:rPr>
      <w:rFonts w:ascii="Times New Roman" w:hAnsi="Times New Roman"/>
      <w:sz w:val="24"/>
      <w:lang w:eastAsia="ru-RU"/>
    </w:rPr>
  </w:style>
  <w:style w:type="character" w:customStyle="1" w:styleId="910">
    <w:name w:val="Основной текст + 91"/>
    <w:aliases w:val="5 pt8"/>
    <w:basedOn w:val="aff4"/>
    <w:uiPriority w:val="99"/>
    <w:rsid w:val="00B26F34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16pt1">
    <w:name w:val="Подпись к картинке (11) + 6 pt1"/>
    <w:aliases w:val="Курсив1,Интервал 0 pt4"/>
    <w:basedOn w:val="111"/>
    <w:uiPriority w:val="99"/>
    <w:rsid w:val="00B26F34"/>
    <w:rPr>
      <w:rFonts w:ascii="Times New Roman" w:hAnsi="Times New Roman" w:cs="Times New Roman"/>
      <w:i/>
      <w:iCs/>
      <w:color w:val="000000"/>
      <w:spacing w:val="0"/>
      <w:w w:val="100"/>
      <w:position w:val="0"/>
      <w:sz w:val="12"/>
      <w:szCs w:val="12"/>
      <w:shd w:val="clear" w:color="auto" w:fill="FFFFFF"/>
    </w:rPr>
  </w:style>
  <w:style w:type="character" w:customStyle="1" w:styleId="1163">
    <w:name w:val="Подпись к картинке (11) + 63"/>
    <w:aliases w:val="5 pt7"/>
    <w:basedOn w:val="111"/>
    <w:uiPriority w:val="99"/>
    <w:rsid w:val="00B26F34"/>
    <w:rPr>
      <w:rFonts w:ascii="Times New Roman" w:hAnsi="Times New Roman" w:cs="Times New Roman"/>
      <w:color w:val="000000"/>
      <w:spacing w:val="1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1162">
    <w:name w:val="Подпись к картинке (11) + 62"/>
    <w:aliases w:val="5 pt6,Интервал 0 pt3"/>
    <w:basedOn w:val="111"/>
    <w:uiPriority w:val="99"/>
    <w:rsid w:val="00B26F34"/>
    <w:rPr>
      <w:rFonts w:ascii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610">
    <w:name w:val="Подпись к картинке + 61"/>
    <w:aliases w:val="5 pt5,Не полужирный1"/>
    <w:basedOn w:val="afa"/>
    <w:uiPriority w:val="99"/>
    <w:rsid w:val="00B26F34"/>
    <w:rPr>
      <w:rFonts w:ascii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BodyTextIndent">
    <w:name w:val="Body Text Indent Знак"/>
    <w:basedOn w:val="a0"/>
    <w:link w:val="BodyTextIndent0"/>
    <w:uiPriority w:val="99"/>
    <w:rsid w:val="00B26F34"/>
    <w:pPr>
      <w:spacing w:after="120" w:line="240" w:lineRule="auto"/>
      <w:ind w:left="283"/>
    </w:pPr>
    <w:rPr>
      <w:rFonts w:ascii="Calibri" w:eastAsia="Calibri" w:hAnsi="Calibri" w:cs="Times New Roman"/>
      <w:sz w:val="24"/>
      <w:szCs w:val="20"/>
      <w:lang w:val="ru-RU" w:eastAsia="uk-UA"/>
    </w:rPr>
  </w:style>
  <w:style w:type="character" w:customStyle="1" w:styleId="BodyTextIndent0">
    <w:name w:val="Body Text Indent Знак Знак"/>
    <w:link w:val="BodyTextIndent"/>
    <w:uiPriority w:val="99"/>
    <w:locked/>
    <w:rsid w:val="00B26F34"/>
    <w:rPr>
      <w:rFonts w:ascii="Calibri" w:eastAsia="Calibri" w:hAnsi="Calibri" w:cs="Times New Roman"/>
      <w:sz w:val="24"/>
      <w:szCs w:val="20"/>
      <w:lang w:val="ru-RU" w:eastAsia="uk-UA"/>
    </w:rPr>
  </w:style>
  <w:style w:type="paragraph" w:customStyle="1" w:styleId="Style25">
    <w:name w:val="Style25"/>
    <w:basedOn w:val="a0"/>
    <w:uiPriority w:val="99"/>
    <w:rsid w:val="00B26F3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libri" w:hAnsi="Cambria" w:cs="Times New Roman"/>
      <w:sz w:val="24"/>
      <w:szCs w:val="24"/>
      <w:lang w:eastAsia="uk-UA"/>
    </w:rPr>
  </w:style>
  <w:style w:type="paragraph" w:customStyle="1" w:styleId="Style32">
    <w:name w:val="Style32"/>
    <w:basedOn w:val="a0"/>
    <w:uiPriority w:val="99"/>
    <w:rsid w:val="00B26F3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libri" w:hAnsi="Cambria" w:cs="Times New Roman"/>
      <w:sz w:val="24"/>
      <w:szCs w:val="24"/>
      <w:lang w:eastAsia="uk-UA"/>
    </w:rPr>
  </w:style>
  <w:style w:type="paragraph" w:customStyle="1" w:styleId="Style33">
    <w:name w:val="Style33"/>
    <w:basedOn w:val="a0"/>
    <w:uiPriority w:val="99"/>
    <w:rsid w:val="00B26F3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libri" w:hAnsi="Cambria" w:cs="Times New Roman"/>
      <w:sz w:val="24"/>
      <w:szCs w:val="24"/>
      <w:lang w:eastAsia="uk-UA"/>
    </w:rPr>
  </w:style>
  <w:style w:type="character" w:customStyle="1" w:styleId="FontStyle52">
    <w:name w:val="Font Style52"/>
    <w:basedOn w:val="a1"/>
    <w:uiPriority w:val="99"/>
    <w:rsid w:val="00B26F34"/>
    <w:rPr>
      <w:rFonts w:ascii="Cambria" w:hAnsi="Cambria" w:cs="Cambria"/>
      <w:color w:val="000000"/>
      <w:spacing w:val="-10"/>
      <w:sz w:val="20"/>
      <w:szCs w:val="20"/>
    </w:rPr>
  </w:style>
  <w:style w:type="character" w:customStyle="1" w:styleId="FontStyle67">
    <w:name w:val="Font Style67"/>
    <w:basedOn w:val="a1"/>
    <w:uiPriority w:val="99"/>
    <w:rsid w:val="00B26F34"/>
    <w:rPr>
      <w:rFonts w:ascii="Cambria" w:hAnsi="Cambria" w:cs="Cambria"/>
      <w:color w:val="000000"/>
      <w:sz w:val="16"/>
      <w:szCs w:val="16"/>
    </w:rPr>
  </w:style>
  <w:style w:type="character" w:customStyle="1" w:styleId="FontStyle76">
    <w:name w:val="Font Style76"/>
    <w:basedOn w:val="a1"/>
    <w:uiPriority w:val="99"/>
    <w:rsid w:val="00B26F34"/>
    <w:rPr>
      <w:rFonts w:ascii="Cambria" w:hAnsi="Cambria" w:cs="Cambria"/>
      <w:b/>
      <w:bCs/>
      <w:i/>
      <w:iCs/>
      <w:color w:val="000000"/>
      <w:spacing w:val="10"/>
      <w:sz w:val="16"/>
      <w:szCs w:val="16"/>
    </w:rPr>
  </w:style>
  <w:style w:type="table" w:customStyle="1" w:styleId="29">
    <w:name w:val="Сетка таблицы2"/>
    <w:basedOn w:val="a2"/>
    <w:next w:val="af0"/>
    <w:rsid w:val="000D64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9">
    <w:name w:val="Абзац списка3"/>
    <w:basedOn w:val="a0"/>
    <w:uiPriority w:val="99"/>
    <w:rsid w:val="000D645F"/>
    <w:pPr>
      <w:widowControl w:val="0"/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HTML">
    <w:name w:val="HTML Preformatted"/>
    <w:basedOn w:val="a0"/>
    <w:link w:val="HTML0"/>
    <w:uiPriority w:val="99"/>
    <w:unhideWhenUsed/>
    <w:rsid w:val="00FA42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FA42AA"/>
    <w:rPr>
      <w:rFonts w:ascii="Courier New" w:eastAsia="Times New Roman" w:hAnsi="Courier New" w:cs="Times New Roman"/>
      <w:sz w:val="20"/>
      <w:szCs w:val="20"/>
    </w:rPr>
  </w:style>
  <w:style w:type="character" w:customStyle="1" w:styleId="rvts9">
    <w:name w:val="rvts9"/>
    <w:basedOn w:val="a1"/>
    <w:rsid w:val="00B45229"/>
  </w:style>
  <w:style w:type="character" w:customStyle="1" w:styleId="hps">
    <w:name w:val="hps"/>
    <w:rsid w:val="005E6DF7"/>
    <w:rPr>
      <w:rFonts w:cs="Times New Roman"/>
    </w:rPr>
  </w:style>
  <w:style w:type="character" w:customStyle="1" w:styleId="shorttext">
    <w:name w:val="short_text"/>
    <w:rsid w:val="005E6DF7"/>
    <w:rPr>
      <w:rFonts w:cs="Times New Roman"/>
    </w:rPr>
  </w:style>
  <w:style w:type="paragraph" w:customStyle="1" w:styleId="1a">
    <w:name w:val="Абзац списку1"/>
    <w:basedOn w:val="a0"/>
    <w:rsid w:val="005E6DF7"/>
    <w:pPr>
      <w:ind w:left="720"/>
    </w:pPr>
    <w:rPr>
      <w:rFonts w:ascii="Calibri" w:eastAsia="Times New Roman" w:hAnsi="Calibri" w:cs="Calibri"/>
      <w:lang w:val="ru-RU"/>
    </w:rPr>
  </w:style>
  <w:style w:type="table" w:customStyle="1" w:styleId="1b">
    <w:name w:val="Сетка таблицы светлая1"/>
    <w:basedOn w:val="a2"/>
    <w:uiPriority w:val="40"/>
    <w:rsid w:val="005E6DF7"/>
    <w:pPr>
      <w:spacing w:after="0" w:line="240" w:lineRule="auto"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Strong"/>
    <w:basedOn w:val="a1"/>
    <w:uiPriority w:val="22"/>
    <w:qFormat/>
    <w:rsid w:val="004C573E"/>
    <w:rPr>
      <w:b/>
      <w:bCs/>
    </w:rPr>
  </w:style>
  <w:style w:type="paragraph" w:customStyle="1" w:styleId="2a">
    <w:name w:val="Звичайний2"/>
    <w:rsid w:val="00DB0056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2b">
    <w:name w:val="Îñíîâíîé òåêñò 2"/>
    <w:basedOn w:val="a0"/>
    <w:rsid w:val="00DA1AC4"/>
    <w:pPr>
      <w:widowControl w:val="0"/>
      <w:spacing w:after="0" w:line="360" w:lineRule="exact"/>
      <w:ind w:left="60" w:firstLine="760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table" w:customStyle="1" w:styleId="1c">
    <w:name w:val="Сітка таблиці1"/>
    <w:basedOn w:val="a2"/>
    <w:next w:val="af0"/>
    <w:uiPriority w:val="39"/>
    <w:rsid w:val="00647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няття"/>
    <w:basedOn w:val="a0"/>
    <w:rsid w:val="003C5D85"/>
    <w:pPr>
      <w:numPr>
        <w:ilvl w:val="1"/>
        <w:numId w:val="1"/>
      </w:numPr>
      <w:spacing w:after="0" w:line="240" w:lineRule="auto"/>
      <w:jc w:val="both"/>
    </w:pPr>
    <w:rPr>
      <w:rFonts w:ascii="Calibri" w:eastAsia="Calibri" w:hAnsi="Calibri" w:cs="Times New Roman"/>
      <w:sz w:val="28"/>
      <w:szCs w:val="20"/>
      <w:lang w:eastAsia="zh-CN"/>
    </w:rPr>
  </w:style>
  <w:style w:type="paragraph" w:customStyle="1" w:styleId="1">
    <w:name w:val="Тема № 1"/>
    <w:basedOn w:val="a"/>
    <w:link w:val="1d"/>
    <w:qFormat/>
    <w:rsid w:val="003C5D85"/>
    <w:pPr>
      <w:numPr>
        <w:ilvl w:val="0"/>
      </w:numPr>
    </w:pPr>
  </w:style>
  <w:style w:type="character" w:customStyle="1" w:styleId="1d">
    <w:name w:val="Тема № 1 Знак"/>
    <w:basedOn w:val="a1"/>
    <w:link w:val="1"/>
    <w:rsid w:val="003C5D85"/>
    <w:rPr>
      <w:rFonts w:ascii="Calibri" w:eastAsia="Calibri" w:hAnsi="Calibri" w:cs="Times New Roman"/>
      <w:sz w:val="28"/>
      <w:szCs w:val="20"/>
      <w:lang w:eastAsia="zh-CN"/>
    </w:rPr>
  </w:style>
  <w:style w:type="table" w:customStyle="1" w:styleId="66">
    <w:name w:val="Сітка таблиці6"/>
    <w:basedOn w:val="a2"/>
    <w:next w:val="af0"/>
    <w:uiPriority w:val="99"/>
    <w:rsid w:val="00150F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Обичний СТІ"/>
    <w:basedOn w:val="a0"/>
    <w:link w:val="affc"/>
    <w:qFormat/>
    <w:rsid w:val="000C724B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lang w:eastAsia="uk-UA"/>
    </w:rPr>
  </w:style>
  <w:style w:type="character" w:customStyle="1" w:styleId="affc">
    <w:name w:val="Обичний СТІ Знак"/>
    <w:basedOn w:val="a1"/>
    <w:link w:val="affb"/>
    <w:rsid w:val="000C724B"/>
    <w:rPr>
      <w:rFonts w:ascii="Times New Roman" w:hAnsi="Times New Roman" w:cs="Times New Roman"/>
      <w:sz w:val="28"/>
      <w:lang w:eastAsia="uk-UA"/>
    </w:rPr>
  </w:style>
  <w:style w:type="numbering" w:customStyle="1" w:styleId="2c">
    <w:name w:val="Нет списка2"/>
    <w:next w:val="a3"/>
    <w:uiPriority w:val="99"/>
    <w:semiHidden/>
    <w:unhideWhenUsed/>
    <w:rsid w:val="002F5E5F"/>
  </w:style>
  <w:style w:type="character" w:customStyle="1" w:styleId="affd">
    <w:name w:val="Колонтитул_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fe">
    <w:name w:val="Колонтитул + Полужирный"/>
    <w:basedOn w:val="affd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81">
    <w:name w:val="Заголовок №8_"/>
    <w:basedOn w:val="a1"/>
    <w:link w:val="82"/>
    <w:rsid w:val="002F5E5F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3">
    <w:name w:val="Основной текст (4)_"/>
    <w:basedOn w:val="a1"/>
    <w:link w:val="44"/>
    <w:rsid w:val="002F5E5F"/>
    <w:rPr>
      <w:rFonts w:ascii="Consolas" w:eastAsia="Consolas" w:hAnsi="Consolas" w:cs="Consolas"/>
      <w:spacing w:val="-10"/>
      <w:sz w:val="12"/>
      <w:szCs w:val="12"/>
      <w:shd w:val="clear" w:color="auto" w:fill="FFFFFF"/>
    </w:rPr>
  </w:style>
  <w:style w:type="character" w:customStyle="1" w:styleId="92">
    <w:name w:val="Заголовок №9_"/>
    <w:basedOn w:val="a1"/>
    <w:link w:val="93"/>
    <w:rsid w:val="002F5E5F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53">
    <w:name w:val="Основной текст (5)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fff">
    <w:name w:val="Колонтитул"/>
    <w:basedOn w:val="affd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afff0">
    <w:name w:val="Оглавление_"/>
    <w:basedOn w:val="a1"/>
    <w:link w:val="afff1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6pt">
    <w:name w:val="Колонтитул + 16 pt;Полужирный"/>
    <w:basedOn w:val="affd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2d">
    <w:name w:val="Оглавление (2)_"/>
    <w:basedOn w:val="a1"/>
    <w:link w:val="2e"/>
    <w:rsid w:val="002F5E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13">
    <w:name w:val="Заголовок №11_"/>
    <w:basedOn w:val="a1"/>
    <w:link w:val="114"/>
    <w:rsid w:val="002F5E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Exact">
    <w:name w:val="Подпись к картинке Exact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Exact0">
    <w:name w:val="Подпись к картинке + Полужирный Exact"/>
    <w:basedOn w:val="afa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FFFFFF"/>
    </w:rPr>
  </w:style>
  <w:style w:type="character" w:customStyle="1" w:styleId="2f">
    <w:name w:val="Основной текст (2) + 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f0">
    <w:name w:val="Основной текст (2) + Полужирный;Курсив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67">
    <w:name w:val="Основной текст (6) + Не полужирный;Не курсив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Exact">
    <w:name w:val="Основной текст (2) Exact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Exact1">
    <w:name w:val="Подпись к картинке + Полужирный;Курсив Exact"/>
    <w:basedOn w:val="af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  <w:shd w:val="clear" w:color="auto" w:fill="FFFFFF"/>
    </w:rPr>
  </w:style>
  <w:style w:type="character" w:customStyle="1" w:styleId="2Exact0">
    <w:name w:val="Подпись к картинке (2) Exact"/>
    <w:basedOn w:val="a1"/>
    <w:link w:val="2f1"/>
    <w:rsid w:val="002F5E5F"/>
    <w:rPr>
      <w:rFonts w:ascii="Arial" w:eastAsia="Arial" w:hAnsi="Arial" w:cs="Arial"/>
      <w:b/>
      <w:bCs/>
      <w:i/>
      <w:iCs/>
      <w:sz w:val="28"/>
      <w:szCs w:val="28"/>
      <w:shd w:val="clear" w:color="auto" w:fill="FFFFFF"/>
    </w:rPr>
  </w:style>
  <w:style w:type="character" w:customStyle="1" w:styleId="10Exact">
    <w:name w:val="Основной текст (10) Exact"/>
    <w:basedOn w:val="a1"/>
    <w:link w:val="100"/>
    <w:rsid w:val="002F5E5F"/>
    <w:rPr>
      <w:rFonts w:ascii="Arial" w:eastAsia="Arial" w:hAnsi="Arial" w:cs="Arial"/>
      <w:b/>
      <w:bCs/>
      <w:shd w:val="clear" w:color="auto" w:fill="FFFFFF"/>
    </w:rPr>
  </w:style>
  <w:style w:type="character" w:customStyle="1" w:styleId="2Exact1">
    <w:name w:val="Основной текст (2) + Полужирный Exac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Exact2">
    <w:name w:val="Основной текст (2) + Полужирный;Курсив Exact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12Exact">
    <w:name w:val="Основной текст (12) Exact"/>
    <w:basedOn w:val="a1"/>
    <w:link w:val="120"/>
    <w:rsid w:val="002F5E5F"/>
    <w:rPr>
      <w:rFonts w:ascii="Arial" w:eastAsia="Arial" w:hAnsi="Arial" w:cs="Arial"/>
      <w:b/>
      <w:bCs/>
      <w:i/>
      <w:iCs/>
      <w:sz w:val="44"/>
      <w:szCs w:val="44"/>
      <w:shd w:val="clear" w:color="auto" w:fill="FFFFFF"/>
    </w:rPr>
  </w:style>
  <w:style w:type="character" w:customStyle="1" w:styleId="Exact2">
    <w:name w:val="Подпись к таблице Exact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Exact3">
    <w:name w:val="Подпись к таблице + Полужирный Exact"/>
    <w:basedOn w:val="afff2"/>
    <w:rsid w:val="002F5E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2pt3pt">
    <w:name w:val="Основной текст (2) + 12 pt;Полужирный;Интервал 3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12pt-1pt">
    <w:name w:val="Основной текст (2) + 12 pt;Полужирный;Малые прописные;Интервал -1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3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Arial85pt">
    <w:name w:val="Основной текст (2) + Arial;8;5 pt;Курсив"/>
    <w:basedOn w:val="26"/>
    <w:rsid w:val="002F5E5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afff2">
    <w:name w:val="Подпись к таблице_"/>
    <w:basedOn w:val="a1"/>
    <w:link w:val="afff3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afff4">
    <w:name w:val="Подпись к картинке + Полужирный"/>
    <w:basedOn w:val="afa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71">
    <w:name w:val="Основной текст (7)_"/>
    <w:basedOn w:val="a1"/>
    <w:rsid w:val="002F5E5F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73">
    <w:name w:val="Основной текст (7)"/>
    <w:basedOn w:val="71"/>
    <w:rsid w:val="002F5E5F"/>
    <w:rPr>
      <w:rFonts w:ascii="Arial" w:eastAsia="Arial" w:hAnsi="Arial" w:cs="Arial"/>
      <w:b/>
      <w:bCs/>
      <w:i w:val="0"/>
      <w:iCs w:val="0"/>
      <w:smallCaps w:val="0"/>
      <w:strike w:val="0"/>
      <w:color w:val="EBEBEB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83">
    <w:name w:val="Основной текст (8)_"/>
    <w:basedOn w:val="a1"/>
    <w:rsid w:val="002F5E5F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84">
    <w:name w:val="Основной текст (8)"/>
    <w:basedOn w:val="83"/>
    <w:rsid w:val="002F5E5F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uk-UA" w:eastAsia="uk-UA" w:bidi="uk-UA"/>
    </w:rPr>
  </w:style>
  <w:style w:type="character" w:customStyle="1" w:styleId="8Consolas2pt">
    <w:name w:val="Основной текст (8) + Consolas;Курсив;Интервал 2 pt"/>
    <w:basedOn w:val="83"/>
    <w:rsid w:val="002F5E5F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40"/>
      <w:w w:val="100"/>
      <w:position w:val="0"/>
      <w:sz w:val="30"/>
      <w:szCs w:val="30"/>
      <w:u w:val="none"/>
      <w:lang w:val="uk-UA" w:eastAsia="uk-UA" w:bidi="uk-UA"/>
    </w:rPr>
  </w:style>
  <w:style w:type="character" w:customStyle="1" w:styleId="8Arial14pt">
    <w:name w:val="Основной текст (8) + Arial;14 pt"/>
    <w:basedOn w:val="83"/>
    <w:rsid w:val="002F5E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94">
    <w:name w:val="Основной текст (9)_"/>
    <w:basedOn w:val="a1"/>
    <w:link w:val="95"/>
    <w:rsid w:val="002F5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BookmanOldStyle17pt">
    <w:name w:val="Основной текст (9) + Bookman Old Style;17 pt;Курсив"/>
    <w:basedOn w:val="94"/>
    <w:rsid w:val="002F5E5F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34"/>
      <w:szCs w:val="34"/>
      <w:shd w:val="clear" w:color="auto" w:fill="FFFFFF"/>
      <w:lang w:val="uk-UA" w:eastAsia="uk-UA" w:bidi="uk-UA"/>
    </w:rPr>
  </w:style>
  <w:style w:type="character" w:customStyle="1" w:styleId="2f2">
    <w:name w:val="Подпись к таблице (2)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5">
    <w:name w:val="Основной текст (11)_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17">
    <w:name w:val="Основной текст (11) + Полужирный;Курсив"/>
    <w:basedOn w:val="115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18">
    <w:name w:val="Основной текст (11)"/>
    <w:basedOn w:val="115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115pt">
    <w:name w:val="Основной текст (11) + 5 pt"/>
    <w:basedOn w:val="115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uk-UA" w:eastAsia="uk-UA" w:bidi="uk-UA"/>
    </w:rPr>
  </w:style>
  <w:style w:type="character" w:customStyle="1" w:styleId="54">
    <w:name w:val="Основной текст (5) + Не полужирный"/>
    <w:basedOn w:val="53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3a">
    <w:name w:val="Подпись к таблице (3)_"/>
    <w:basedOn w:val="a1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3b">
    <w:name w:val="Подпись к таблице (3) + Не полужирный;Не курсив"/>
    <w:basedOn w:val="3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3c">
    <w:name w:val="Подпись к таблице (3)"/>
    <w:basedOn w:val="3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213pt">
    <w:name w:val="Основной текст (2) + 13 pt;Полужирный;Малые прописные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3Exact">
    <w:name w:val="Подпись к картинке (3) Exact"/>
    <w:basedOn w:val="a1"/>
    <w:link w:val="3d"/>
    <w:rsid w:val="002F5E5F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7Exact">
    <w:name w:val="Заголовок №7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42"/>
      <w:szCs w:val="42"/>
      <w:u w:val="none"/>
    </w:rPr>
  </w:style>
  <w:style w:type="character" w:customStyle="1" w:styleId="11Exact">
    <w:name w:val="Заголовок №11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Exact">
    <w:name w:val="Основной текст (5)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Exact0">
    <w:name w:val="Заголовок №3 Exact"/>
    <w:basedOn w:val="a1"/>
    <w:link w:val="3e"/>
    <w:rsid w:val="002F5E5F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8Exact">
    <w:name w:val="Заголовок №8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92Exact">
    <w:name w:val="Заголовок №9 (2) Exact"/>
    <w:basedOn w:val="a1"/>
    <w:link w:val="920"/>
    <w:rsid w:val="002F5E5F"/>
    <w:rPr>
      <w:rFonts w:ascii="Arial Narrow" w:eastAsia="Arial Narrow" w:hAnsi="Arial Narrow" w:cs="Arial Narrow"/>
      <w:b/>
      <w:bCs/>
      <w:spacing w:val="20"/>
      <w:sz w:val="34"/>
      <w:szCs w:val="34"/>
      <w:shd w:val="clear" w:color="auto" w:fill="FFFFFF"/>
    </w:rPr>
  </w:style>
  <w:style w:type="character" w:customStyle="1" w:styleId="14Exact">
    <w:name w:val="Основной текст (14) Exact"/>
    <w:basedOn w:val="a1"/>
    <w:link w:val="140"/>
    <w:rsid w:val="002F5E5F"/>
    <w:rPr>
      <w:rFonts w:ascii="Arial Narrow" w:eastAsia="Arial Narrow" w:hAnsi="Arial Narrow" w:cs="Arial Narrow"/>
      <w:b/>
      <w:bCs/>
      <w:spacing w:val="20"/>
      <w:sz w:val="34"/>
      <w:szCs w:val="34"/>
      <w:shd w:val="clear" w:color="auto" w:fill="FFFFFF"/>
    </w:rPr>
  </w:style>
  <w:style w:type="character" w:customStyle="1" w:styleId="15Exact">
    <w:name w:val="Основной текст (15) Exact"/>
    <w:basedOn w:val="a1"/>
    <w:link w:val="150"/>
    <w:rsid w:val="002F5E5F"/>
    <w:rPr>
      <w:rFonts w:ascii="Arial Narrow" w:eastAsia="Arial Narrow" w:hAnsi="Arial Narrow" w:cs="Arial Narrow"/>
      <w:b/>
      <w:bCs/>
      <w:spacing w:val="20"/>
      <w:sz w:val="32"/>
      <w:szCs w:val="32"/>
      <w:shd w:val="clear" w:color="auto" w:fill="FFFFFF"/>
    </w:rPr>
  </w:style>
  <w:style w:type="character" w:customStyle="1" w:styleId="16Exact">
    <w:name w:val="Основной текст (16) Exact"/>
    <w:basedOn w:val="a1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10"/>
      <w:sz w:val="24"/>
      <w:szCs w:val="24"/>
      <w:u w:val="none"/>
    </w:rPr>
  </w:style>
  <w:style w:type="character" w:customStyle="1" w:styleId="6Exact">
    <w:name w:val="Основной текст (6) Exact"/>
    <w:basedOn w:val="a1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6Exact0">
    <w:name w:val="Основной текст (6) + Не полужирный;Не курсив Exact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17Exact">
    <w:name w:val="Основной текст (17) Exact"/>
    <w:basedOn w:val="a1"/>
    <w:link w:val="170"/>
    <w:rsid w:val="002F5E5F"/>
    <w:rPr>
      <w:rFonts w:ascii="Times New Roman" w:eastAsia="Times New Roman" w:hAnsi="Times New Roman" w:cs="Times New Roman"/>
      <w:b/>
      <w:bCs/>
      <w:i/>
      <w:iCs/>
      <w:spacing w:val="-10"/>
      <w:sz w:val="40"/>
      <w:szCs w:val="40"/>
      <w:shd w:val="clear" w:color="auto" w:fill="FFFFFF"/>
    </w:rPr>
  </w:style>
  <w:style w:type="character" w:customStyle="1" w:styleId="1795pt0ptExact">
    <w:name w:val="Основной текст (17) + 9;5 pt;Не курсив;Интервал 0 pt Exact"/>
    <w:basedOn w:val="17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character" w:customStyle="1" w:styleId="2Arial12pt">
    <w:name w:val="Основной текст (2) + Arial;12 pt;Полужирный"/>
    <w:basedOn w:val="26"/>
    <w:rsid w:val="002F5E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Arial12pt-1pt">
    <w:name w:val="Основной текст (2) + Arial;12 pt;Курсив;Интервал -1 pt"/>
    <w:basedOn w:val="26"/>
    <w:rsid w:val="002F5E5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18Exact">
    <w:name w:val="Основной текст (18) Exact"/>
    <w:basedOn w:val="a1"/>
    <w:link w:val="180"/>
    <w:rsid w:val="002F5E5F"/>
    <w:rPr>
      <w:rFonts w:ascii="Arial" w:eastAsia="Arial" w:hAnsi="Arial" w:cs="Arial"/>
      <w:b/>
      <w:bCs/>
      <w:sz w:val="24"/>
      <w:szCs w:val="24"/>
      <w:shd w:val="clear" w:color="auto" w:fill="FFFFFF"/>
      <w:lang w:val="ru-RU" w:eastAsia="ru-RU" w:bidi="ru-RU"/>
    </w:rPr>
  </w:style>
  <w:style w:type="character" w:customStyle="1" w:styleId="13Exact">
    <w:name w:val="Основной текст (13) Exact"/>
    <w:basedOn w:val="a1"/>
    <w:rsid w:val="002F5E5F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19Exact">
    <w:name w:val="Основной текст (19) Exact"/>
    <w:basedOn w:val="a1"/>
    <w:link w:val="190"/>
    <w:rsid w:val="002F5E5F"/>
    <w:rPr>
      <w:rFonts w:ascii="Times New Roman" w:eastAsia="Times New Roman" w:hAnsi="Times New Roman" w:cs="Times New Roman"/>
      <w:sz w:val="18"/>
      <w:szCs w:val="18"/>
      <w:shd w:val="clear" w:color="auto" w:fill="FFFFFF"/>
      <w:lang w:val="ru-RU" w:eastAsia="ru-RU" w:bidi="ru-RU"/>
    </w:rPr>
  </w:style>
  <w:style w:type="character" w:customStyle="1" w:styleId="20Exact">
    <w:name w:val="Основной текст (20) Exact"/>
    <w:basedOn w:val="a1"/>
    <w:link w:val="200"/>
    <w:rsid w:val="002F5E5F"/>
    <w:rPr>
      <w:rFonts w:ascii="Consolas" w:eastAsia="Consolas" w:hAnsi="Consolas" w:cs="Consolas"/>
      <w:b/>
      <w:bCs/>
      <w:spacing w:val="-20"/>
      <w:sz w:val="24"/>
      <w:szCs w:val="24"/>
      <w:shd w:val="clear" w:color="auto" w:fill="FFFFFF"/>
      <w:lang w:val="ru-RU" w:eastAsia="ru-RU" w:bidi="ru-RU"/>
    </w:rPr>
  </w:style>
  <w:style w:type="character" w:customStyle="1" w:styleId="20Exact0">
    <w:name w:val="Основной текст (20) + Малые прописные Exact"/>
    <w:basedOn w:val="20Exact"/>
    <w:rsid w:val="002F5E5F"/>
    <w:rPr>
      <w:rFonts w:ascii="Consolas" w:eastAsia="Consolas" w:hAnsi="Consolas" w:cs="Consolas"/>
      <w:b/>
      <w:bCs/>
      <w:smallCaps/>
      <w:color w:val="000000"/>
      <w:spacing w:val="-2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Exact">
    <w:name w:val="Заголовок №1 Exact"/>
    <w:basedOn w:val="a1"/>
    <w:link w:val="1e"/>
    <w:rsid w:val="002F5E5F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1Exact0">
    <w:name w:val="Заголовок №1 + Курсив Exact"/>
    <w:basedOn w:val="1Exact"/>
    <w:rsid w:val="002F5E5F"/>
    <w:rPr>
      <w:rFonts w:ascii="Tahoma" w:eastAsia="Tahoma" w:hAnsi="Tahoma" w:cs="Tahoma"/>
      <w:i/>
      <w:iCs/>
      <w:strike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1Exact">
    <w:name w:val="Основной текст (21) Exact"/>
    <w:basedOn w:val="a1"/>
    <w:link w:val="210"/>
    <w:rsid w:val="002F5E5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val="ru-RU" w:eastAsia="ru-RU" w:bidi="ru-RU"/>
    </w:rPr>
  </w:style>
  <w:style w:type="character" w:customStyle="1" w:styleId="21Tahoma12ptExact">
    <w:name w:val="Основной текст (21) + Tahoma;12 pt;Не полужирный Exact"/>
    <w:basedOn w:val="21Exact"/>
    <w:rsid w:val="002F5E5F"/>
    <w:rPr>
      <w:rFonts w:ascii="Tahoma" w:eastAsia="Tahoma" w:hAnsi="Tahoma" w:cs="Tahoma"/>
      <w:b/>
      <w:bCs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2Exact">
    <w:name w:val="Основной текст (22) Exact"/>
    <w:basedOn w:val="a1"/>
    <w:link w:val="220"/>
    <w:rsid w:val="002F5E5F"/>
    <w:rPr>
      <w:rFonts w:ascii="Times New Roman" w:eastAsia="Times New Roman" w:hAnsi="Times New Roman" w:cs="Times New Roman"/>
      <w:b/>
      <w:bCs/>
      <w:shd w:val="clear" w:color="auto" w:fill="FFFFFF"/>
      <w:lang w:val="ru-RU" w:eastAsia="ru-RU" w:bidi="ru-RU"/>
    </w:rPr>
  </w:style>
  <w:style w:type="character" w:customStyle="1" w:styleId="22Exact0">
    <w:name w:val="Основной текст (22) + Не полужирный Exact"/>
    <w:basedOn w:val="22Exact"/>
    <w:rsid w:val="002F5E5F"/>
    <w:rPr>
      <w:rFonts w:ascii="Times New Roman" w:eastAsia="Times New Roman" w:hAnsi="Times New Roman" w:cs="Times New Roman"/>
      <w:b/>
      <w:bCs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3Exact">
    <w:name w:val="Основной текст (23) Exact"/>
    <w:basedOn w:val="a1"/>
    <w:link w:val="230"/>
    <w:rsid w:val="002F5E5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74">
    <w:name w:val="Заголовок №7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42"/>
      <w:szCs w:val="42"/>
      <w:u w:val="none"/>
    </w:rPr>
  </w:style>
  <w:style w:type="character" w:customStyle="1" w:styleId="75">
    <w:name w:val="Заголовок №7"/>
    <w:basedOn w:val="74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uk-UA" w:eastAsia="uk-UA" w:bidi="uk-UA"/>
    </w:rPr>
  </w:style>
  <w:style w:type="character" w:customStyle="1" w:styleId="214pt">
    <w:name w:val="Основной текст (2) + 14 pt;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130">
    <w:name w:val="Основной текст (13)_"/>
    <w:basedOn w:val="a1"/>
    <w:rsid w:val="002F5E5F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1">
    <w:name w:val="Основной текст (13)"/>
    <w:basedOn w:val="130"/>
    <w:rsid w:val="002F5E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 w:eastAsia="uk-UA" w:bidi="uk-UA"/>
    </w:rPr>
  </w:style>
  <w:style w:type="character" w:customStyle="1" w:styleId="afff5">
    <w:name w:val="Подпись к таблице + Полужирный"/>
    <w:basedOn w:val="afff2"/>
    <w:rsid w:val="002F5E5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uk-UA" w:eastAsia="uk-UA" w:bidi="uk-UA"/>
    </w:rPr>
  </w:style>
  <w:style w:type="character" w:customStyle="1" w:styleId="2Arial58pt-6pt">
    <w:name w:val="Основной текст (2) + Arial;58 pt;Полужирный;Курсив;Интервал -6 pt"/>
    <w:basedOn w:val="26"/>
    <w:rsid w:val="002F5E5F"/>
    <w:rPr>
      <w:rFonts w:ascii="Arial" w:eastAsia="Arial" w:hAnsi="Arial" w:cs="Arial"/>
      <w:b/>
      <w:bCs/>
      <w:i/>
      <w:iCs/>
      <w:smallCaps w:val="0"/>
      <w:strike w:val="0"/>
      <w:color w:val="000000"/>
      <w:spacing w:val="-130"/>
      <w:w w:val="100"/>
      <w:position w:val="0"/>
      <w:sz w:val="116"/>
      <w:szCs w:val="116"/>
      <w:u w:val="none"/>
      <w:shd w:val="clear" w:color="auto" w:fill="FFFFFF"/>
      <w:lang w:val="uk-UA" w:eastAsia="uk-UA" w:bidi="uk-UA"/>
    </w:rPr>
  </w:style>
  <w:style w:type="character" w:customStyle="1" w:styleId="2ArialNarrow10pt">
    <w:name w:val="Основной текст (2) + Arial Narrow;10 pt"/>
    <w:basedOn w:val="26"/>
    <w:rsid w:val="002F5E5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95pt6pt">
    <w:name w:val="Основной текст (2) + 9;5 pt;Интервал 6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95pt6pt0">
    <w:name w:val="Основной текст (2) + 9;5 pt;Малые прописные;Интервал 6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2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ArialNarrow17pt1pt">
    <w:name w:val="Основной текст (2) + Arial Narrow;17 pt;Полужирный;Интервал 1 pt"/>
    <w:basedOn w:val="26"/>
    <w:rsid w:val="002F5E5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34"/>
      <w:szCs w:val="34"/>
      <w:u w:val="none"/>
      <w:shd w:val="clear" w:color="auto" w:fill="FFFFFF"/>
      <w:lang w:val="uk-UA" w:eastAsia="uk-UA" w:bidi="uk-UA"/>
    </w:rPr>
  </w:style>
  <w:style w:type="character" w:customStyle="1" w:styleId="2ArialNarrow106pt">
    <w:name w:val="Основной текст (2) + Arial Narrow;106 pt"/>
    <w:basedOn w:val="26"/>
    <w:rsid w:val="002F5E5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2"/>
      <w:szCs w:val="212"/>
      <w:u w:val="none"/>
      <w:shd w:val="clear" w:color="auto" w:fill="FFFFFF"/>
      <w:lang w:val="uk-UA" w:eastAsia="uk-UA" w:bidi="uk-UA"/>
    </w:rPr>
  </w:style>
  <w:style w:type="character" w:customStyle="1" w:styleId="2Tahoma4pt0pt">
    <w:name w:val="Основной текст (2) + Tahoma;4 pt;Интервал 0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shd w:val="clear" w:color="auto" w:fill="FFFFFF"/>
      <w:lang w:val="uk-UA" w:eastAsia="uk-UA" w:bidi="uk-UA"/>
    </w:rPr>
  </w:style>
  <w:style w:type="character" w:customStyle="1" w:styleId="221pt">
    <w:name w:val="Основной текст (2) + 21 pt;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shd w:val="clear" w:color="auto" w:fill="FFFFFF"/>
      <w:lang w:val="uk-UA" w:eastAsia="uk-UA" w:bidi="uk-UA"/>
    </w:rPr>
  </w:style>
  <w:style w:type="character" w:customStyle="1" w:styleId="24pt">
    <w:name w:val="Основной текст (2) + 4 pt;Курсив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uk-UA" w:eastAsia="uk-UA" w:bidi="uk-UA"/>
    </w:rPr>
  </w:style>
  <w:style w:type="character" w:customStyle="1" w:styleId="27pt">
    <w:name w:val="Основной текст (2) + 7 pt;Курсив;Малые прописные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uk-UA" w:eastAsia="uk-UA" w:bidi="uk-UA"/>
    </w:rPr>
  </w:style>
  <w:style w:type="character" w:customStyle="1" w:styleId="215pt">
    <w:name w:val="Основной текст (2) + 15 pt;Курсив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uk-UA" w:eastAsia="uk-UA" w:bidi="uk-UA"/>
    </w:rPr>
  </w:style>
  <w:style w:type="character" w:customStyle="1" w:styleId="afff6">
    <w:name w:val="Подпись к таблице + Полужирный;Курсив"/>
    <w:basedOn w:val="afff2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uk-UA" w:eastAsia="uk-UA" w:bidi="uk-UA"/>
    </w:rPr>
  </w:style>
  <w:style w:type="character" w:customStyle="1" w:styleId="2Consolas95pt">
    <w:name w:val="Основной текст (2) + Consolas;9;5 pt;Полужирный"/>
    <w:basedOn w:val="26"/>
    <w:rsid w:val="002F5E5F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85pt">
    <w:name w:val="Основной текст (2) + 8;5 pt;Курсив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Tahoma75pt1pt">
    <w:name w:val="Основной текст (2) + Tahoma;7;5 pt;Полужирный;Интервал 1 pt"/>
    <w:basedOn w:val="26"/>
    <w:rsid w:val="002F5E5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2Tahoma10pt">
    <w:name w:val="Основной текст (2) + Tahoma;10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ArialNarrow-3pt">
    <w:name w:val="Основной текст (2) + Arial Narrow;Полужирный;Интервал -3 pt"/>
    <w:basedOn w:val="26"/>
    <w:rsid w:val="002F5E5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6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ArialNarrow">
    <w:name w:val="Основной текст (2) + Arial Narrow;Полужирный"/>
    <w:basedOn w:val="26"/>
    <w:rsid w:val="002F5E5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20pt-1pt">
    <w:name w:val="Основной текст (2) + 20 pt;Курсив;Интервал -1 pt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65pt">
    <w:name w:val="Основной текст (2) + 6;5 pt;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uk-UA" w:eastAsia="uk-UA" w:bidi="uk-UA"/>
    </w:rPr>
  </w:style>
  <w:style w:type="character" w:customStyle="1" w:styleId="2CenturyGothic75pt">
    <w:name w:val="Основной текст (2) + Century Gothic;7;5 pt;Полужирный;Курсив"/>
    <w:basedOn w:val="26"/>
    <w:rsid w:val="002F5E5F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285pt0">
    <w:name w:val="Основной текст (2) + 8;5 pt;Курсив;Малые прописные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615pt">
    <w:name w:val="Основной текст (6) + 15 pt;Не полужирный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uk-UA" w:eastAsia="uk-UA" w:bidi="uk-UA"/>
    </w:rPr>
  </w:style>
  <w:style w:type="character" w:customStyle="1" w:styleId="68">
    <w:name w:val="Основной текст (6) + Не курсив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afff7">
    <w:name w:val="Подпись к картинке + Полужирный;Курсив"/>
    <w:basedOn w:val="af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55">
    <w:name w:val="Основной текст (5) + Курсив"/>
    <w:basedOn w:val="53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515pt">
    <w:name w:val="Основной текст (5) + 15 pt;Не полужирный;Курсив"/>
    <w:basedOn w:val="53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uk-UA" w:eastAsia="uk-UA" w:bidi="uk-UA"/>
    </w:rPr>
  </w:style>
  <w:style w:type="character" w:customStyle="1" w:styleId="45">
    <w:name w:val="Подпись к картинке (4)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60">
    <w:name w:val="Основной текст (16)_"/>
    <w:basedOn w:val="a1"/>
    <w:link w:val="161"/>
    <w:rsid w:val="002F5E5F"/>
    <w:rPr>
      <w:rFonts w:ascii="Tahoma" w:eastAsia="Tahoma" w:hAnsi="Tahoma" w:cs="Tahoma"/>
      <w:spacing w:val="10"/>
      <w:sz w:val="24"/>
      <w:szCs w:val="24"/>
      <w:shd w:val="clear" w:color="auto" w:fill="FFFFFF"/>
    </w:rPr>
  </w:style>
  <w:style w:type="character" w:customStyle="1" w:styleId="160pt">
    <w:name w:val="Основной текст (16) + Интервал 0 pt"/>
    <w:basedOn w:val="160"/>
    <w:rsid w:val="002F5E5F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85pt1">
    <w:name w:val="Основной текст (2) + 8;5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CenturyGothic64pt-1pt">
    <w:name w:val="Основной текст (2) + Century Gothic;64 pt;Курсив;Интервал -1 pt"/>
    <w:basedOn w:val="26"/>
    <w:rsid w:val="002F5E5F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20"/>
      <w:w w:val="100"/>
      <w:position w:val="0"/>
      <w:sz w:val="128"/>
      <w:szCs w:val="128"/>
      <w:u w:val="none"/>
      <w:shd w:val="clear" w:color="auto" w:fill="FFFFFF"/>
      <w:lang w:val="uk-UA" w:eastAsia="uk-UA" w:bidi="uk-UA"/>
    </w:rPr>
  </w:style>
  <w:style w:type="character" w:customStyle="1" w:styleId="212pt">
    <w:name w:val="Основной текст (2) + 12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Consolas37pt-4pt">
    <w:name w:val="Основной текст (2) + Consolas;37 pt;Интервал -4 pt"/>
    <w:basedOn w:val="26"/>
    <w:rsid w:val="002F5E5F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80"/>
      <w:w w:val="100"/>
      <w:position w:val="0"/>
      <w:sz w:val="74"/>
      <w:szCs w:val="74"/>
      <w:u w:val="none"/>
      <w:shd w:val="clear" w:color="auto" w:fill="FFFFFF"/>
      <w:lang w:val="uk-UA" w:eastAsia="uk-UA" w:bidi="uk-UA"/>
    </w:rPr>
  </w:style>
  <w:style w:type="character" w:customStyle="1" w:styleId="210pt75">
    <w:name w:val="Основной текст (2) + 10 pt;Полужирный;Курсив;Масштаб 75%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75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13pt1pt">
    <w:name w:val="Основной текст (2) + 13 pt;Полужирный;Курсив;Интервал 1 pt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5Exact0">
    <w:name w:val="Подпись к картинке (5) Exact"/>
    <w:basedOn w:val="a1"/>
    <w:link w:val="56"/>
    <w:rsid w:val="002F5E5F"/>
    <w:rPr>
      <w:rFonts w:ascii="Arial" w:eastAsia="Arial" w:hAnsi="Arial" w:cs="Arial"/>
      <w:b/>
      <w:bCs/>
      <w:sz w:val="24"/>
      <w:szCs w:val="24"/>
      <w:shd w:val="clear" w:color="auto" w:fill="FFFFFF"/>
    </w:rPr>
  </w:style>
  <w:style w:type="character" w:customStyle="1" w:styleId="24Exact">
    <w:name w:val="Основной текст (24) Exact"/>
    <w:basedOn w:val="a1"/>
    <w:link w:val="240"/>
    <w:rsid w:val="002F5E5F"/>
    <w:rPr>
      <w:rFonts w:ascii="Corbel" w:eastAsia="Corbel" w:hAnsi="Corbel" w:cs="Corbel"/>
      <w:b/>
      <w:bCs/>
      <w:i/>
      <w:iCs/>
      <w:shd w:val="clear" w:color="auto" w:fill="FFFFFF"/>
    </w:rPr>
  </w:style>
  <w:style w:type="character" w:customStyle="1" w:styleId="24TrebuchetMS11ptExact">
    <w:name w:val="Основной текст (24) + Trebuchet MS;11 pt;Не курсив Exact"/>
    <w:basedOn w:val="24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4TrebuchetMS11ptExact0">
    <w:name w:val="Основной текст (24) + Trebuchet MS;11 pt Exact"/>
    <w:basedOn w:val="24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5Exact">
    <w:name w:val="Основной текст (25) Exact"/>
    <w:basedOn w:val="a1"/>
    <w:link w:val="250"/>
    <w:rsid w:val="002F5E5F"/>
    <w:rPr>
      <w:rFonts w:ascii="Trebuchet MS" w:eastAsia="Trebuchet MS" w:hAnsi="Trebuchet MS" w:cs="Trebuchet MS"/>
      <w:i/>
      <w:iCs/>
      <w:sz w:val="16"/>
      <w:szCs w:val="16"/>
      <w:shd w:val="clear" w:color="auto" w:fill="FFFFFF"/>
    </w:rPr>
  </w:style>
  <w:style w:type="character" w:customStyle="1" w:styleId="2595ptExact">
    <w:name w:val="Основной текст (25) + 9;5 pt;Не курсив Exact"/>
    <w:basedOn w:val="25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uk-UA" w:eastAsia="uk-UA" w:bidi="uk-UA"/>
    </w:rPr>
  </w:style>
  <w:style w:type="character" w:customStyle="1" w:styleId="259ptExact">
    <w:name w:val="Основной текст (25) + 9 pt;Полужирный Exact"/>
    <w:basedOn w:val="25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fr-FR" w:eastAsia="fr-FR" w:bidi="fr-FR"/>
    </w:rPr>
  </w:style>
  <w:style w:type="character" w:customStyle="1" w:styleId="25TimesNewRoman9ptExact">
    <w:name w:val="Основной текст (25) + Times New Roman;9 pt;Полужирный;Не курсив Exact"/>
    <w:basedOn w:val="25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 w:eastAsia="uk-UA" w:bidi="uk-UA"/>
    </w:rPr>
  </w:style>
  <w:style w:type="character" w:customStyle="1" w:styleId="26Exact">
    <w:name w:val="Основной текст (26) Exact"/>
    <w:basedOn w:val="a1"/>
    <w:link w:val="260"/>
    <w:rsid w:val="002F5E5F"/>
    <w:rPr>
      <w:rFonts w:ascii="Trebuchet MS" w:eastAsia="Trebuchet MS" w:hAnsi="Trebuchet MS" w:cs="Trebuchet MS"/>
      <w:b/>
      <w:bCs/>
      <w:i/>
      <w:iCs/>
      <w:sz w:val="15"/>
      <w:szCs w:val="15"/>
      <w:shd w:val="clear" w:color="auto" w:fill="FFFFFF"/>
    </w:rPr>
  </w:style>
  <w:style w:type="character" w:customStyle="1" w:styleId="27Exact">
    <w:name w:val="Основной текст (27) Exact"/>
    <w:basedOn w:val="a1"/>
    <w:link w:val="271"/>
    <w:rsid w:val="002F5E5F"/>
    <w:rPr>
      <w:rFonts w:ascii="Trebuchet MS" w:eastAsia="Trebuchet MS" w:hAnsi="Trebuchet MS" w:cs="Trebuchet MS"/>
      <w:i/>
      <w:iCs/>
      <w:sz w:val="15"/>
      <w:szCs w:val="15"/>
      <w:shd w:val="clear" w:color="auto" w:fill="FFFFFF"/>
      <w:lang w:val="de-DE" w:eastAsia="de-DE" w:bidi="de-DE"/>
    </w:rPr>
  </w:style>
  <w:style w:type="character" w:customStyle="1" w:styleId="28Exact">
    <w:name w:val="Основной текст (28) Exact"/>
    <w:basedOn w:val="a1"/>
    <w:link w:val="280"/>
    <w:rsid w:val="002F5E5F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character" w:customStyle="1" w:styleId="29Exact">
    <w:name w:val="Основной текст (29) Exact"/>
    <w:basedOn w:val="a1"/>
    <w:link w:val="290"/>
    <w:rsid w:val="002F5E5F"/>
    <w:rPr>
      <w:rFonts w:ascii="Times New Roman" w:eastAsia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30Exact">
    <w:name w:val="Основной текст (30) Exact"/>
    <w:basedOn w:val="a1"/>
    <w:link w:val="300"/>
    <w:rsid w:val="002F5E5F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7Arial10pt-1ptExact">
    <w:name w:val="Основной текст (27) + Arial;10 pt;Не курсив;Интервал -1 pt Exact"/>
    <w:basedOn w:val="27Exact"/>
    <w:rsid w:val="002F5E5F"/>
    <w:rPr>
      <w:rFonts w:ascii="Arial" w:eastAsia="Arial" w:hAnsi="Arial" w:cs="Arial"/>
      <w:i/>
      <w:iCs/>
      <w:color w:val="000000"/>
      <w:spacing w:val="-30"/>
      <w:w w:val="100"/>
      <w:position w:val="0"/>
      <w:sz w:val="20"/>
      <w:szCs w:val="20"/>
      <w:shd w:val="clear" w:color="auto" w:fill="FFFFFF"/>
      <w:lang w:val="uk-UA" w:eastAsia="uk-UA" w:bidi="uk-UA"/>
    </w:rPr>
  </w:style>
  <w:style w:type="character" w:customStyle="1" w:styleId="31Exact">
    <w:name w:val="Основной текст (31) Exact"/>
    <w:basedOn w:val="a1"/>
    <w:link w:val="310"/>
    <w:rsid w:val="002F5E5F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23pt">
    <w:name w:val="Подпись к таблице (2) + Интервал 3 pt"/>
    <w:basedOn w:val="2f2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32Exact">
    <w:name w:val="Основной текст (32) Exact"/>
    <w:basedOn w:val="a1"/>
    <w:link w:val="320"/>
    <w:rsid w:val="002F5E5F"/>
    <w:rPr>
      <w:rFonts w:ascii="Trebuchet MS" w:eastAsia="Trebuchet MS" w:hAnsi="Trebuchet MS" w:cs="Trebuchet MS"/>
      <w:b/>
      <w:bCs/>
      <w:i/>
      <w:iCs/>
      <w:sz w:val="16"/>
      <w:szCs w:val="16"/>
      <w:shd w:val="clear" w:color="auto" w:fill="FFFFFF"/>
    </w:rPr>
  </w:style>
  <w:style w:type="character" w:customStyle="1" w:styleId="33Exact">
    <w:name w:val="Основной текст (33) Exact"/>
    <w:basedOn w:val="a1"/>
    <w:link w:val="330"/>
    <w:rsid w:val="002F5E5F"/>
    <w:rPr>
      <w:rFonts w:ascii="Trebuchet MS" w:eastAsia="Trebuchet MS" w:hAnsi="Trebuchet MS" w:cs="Trebuchet MS"/>
      <w:b/>
      <w:bCs/>
      <w:i/>
      <w:iCs/>
      <w:sz w:val="21"/>
      <w:szCs w:val="21"/>
      <w:shd w:val="clear" w:color="auto" w:fill="FFFFFF"/>
      <w:lang w:val="ru-RU" w:eastAsia="ru-RU" w:bidi="ru-RU"/>
    </w:rPr>
  </w:style>
  <w:style w:type="character" w:customStyle="1" w:styleId="34Exact">
    <w:name w:val="Основной текст (34) Exact"/>
    <w:basedOn w:val="a1"/>
    <w:link w:val="340"/>
    <w:rsid w:val="002F5E5F"/>
    <w:rPr>
      <w:rFonts w:ascii="Trebuchet MS" w:eastAsia="Trebuchet MS" w:hAnsi="Trebuchet MS" w:cs="Trebuchet MS"/>
      <w:b/>
      <w:bCs/>
      <w:i/>
      <w:iCs/>
      <w:sz w:val="18"/>
      <w:szCs w:val="18"/>
      <w:shd w:val="clear" w:color="auto" w:fill="FFFFFF"/>
    </w:rPr>
  </w:style>
  <w:style w:type="character" w:customStyle="1" w:styleId="3495ptExact">
    <w:name w:val="Основной текст (34) + 9;5 pt;Не полужирный;Не курсив Exact"/>
    <w:basedOn w:val="34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2Tahoma0ptExact">
    <w:name w:val="Основной текст (32) + Tahoma;Не полужирный;Не курсив;Интервал 0 pt Exact"/>
    <w:basedOn w:val="32Exact"/>
    <w:rsid w:val="002F5E5F"/>
    <w:rPr>
      <w:rFonts w:ascii="Tahoma" w:eastAsia="Tahoma" w:hAnsi="Tahoma" w:cs="Tahoma"/>
      <w:b/>
      <w:bCs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35Exact">
    <w:name w:val="Основной текст (35) Exact"/>
    <w:basedOn w:val="a1"/>
    <w:link w:val="350"/>
    <w:rsid w:val="002F5E5F"/>
    <w:rPr>
      <w:rFonts w:ascii="Trebuchet MS" w:eastAsia="Trebuchet MS" w:hAnsi="Trebuchet MS" w:cs="Trebuchet MS"/>
      <w:b/>
      <w:bCs/>
      <w:i/>
      <w:iCs/>
      <w:sz w:val="15"/>
      <w:szCs w:val="15"/>
      <w:shd w:val="clear" w:color="auto" w:fill="FFFFFF"/>
    </w:rPr>
  </w:style>
  <w:style w:type="character" w:customStyle="1" w:styleId="2TrebuchetMS75ptExact">
    <w:name w:val="Основной текст (2) + Trebuchet MS;7;5 pt;Полужирный;Курсив Exact"/>
    <w:basedOn w:val="26"/>
    <w:rsid w:val="002F5E5F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35Arial8ptExact">
    <w:name w:val="Основной текст (35) + Arial;8 pt;Не курсив Exact"/>
    <w:basedOn w:val="35Exact"/>
    <w:rsid w:val="002F5E5F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f3">
    <w:name w:val="Подпись к таблице (2)"/>
    <w:basedOn w:val="2f2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218pt-1pt">
    <w:name w:val="Основной текст (2) + 18 pt;Полужирный;Интервал -1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36"/>
      <w:szCs w:val="36"/>
      <w:u w:val="none"/>
      <w:shd w:val="clear" w:color="auto" w:fill="FFFFFF"/>
      <w:lang w:val="uk-UA" w:eastAsia="uk-UA" w:bidi="uk-UA"/>
    </w:rPr>
  </w:style>
  <w:style w:type="character" w:customStyle="1" w:styleId="211pt1pt">
    <w:name w:val="Основной текст (2) + 11 pt;Полужирный;Курсив;Интервал 1 pt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TrebuchetMS19pt">
    <w:name w:val="Основной текст (2) + Trebuchet MS;19 pt;Полужирный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uk-UA" w:eastAsia="uk-UA" w:bidi="uk-UA"/>
    </w:rPr>
  </w:style>
  <w:style w:type="character" w:customStyle="1" w:styleId="2TrebuchetMS21pt66">
    <w:name w:val="Основной текст (2) + Trebuchet MS;21 pt;Полужирный;Масштаб 66%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66"/>
      <w:position w:val="0"/>
      <w:sz w:val="42"/>
      <w:szCs w:val="42"/>
      <w:u w:val="none"/>
      <w:shd w:val="clear" w:color="auto" w:fill="FFFFFF"/>
      <w:lang w:val="uk-UA" w:eastAsia="uk-UA" w:bidi="uk-UA"/>
    </w:rPr>
  </w:style>
  <w:style w:type="character" w:customStyle="1" w:styleId="2BookmanOldStyle">
    <w:name w:val="Основной текст (2) + Bookman Old Style;Полужирный"/>
    <w:basedOn w:val="26"/>
    <w:rsid w:val="002F5E5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Tahoma8pt">
    <w:name w:val="Основной текст (2) + Tahoma;8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uk-UA" w:eastAsia="uk-UA" w:bidi="uk-UA"/>
    </w:rPr>
  </w:style>
  <w:style w:type="character" w:customStyle="1" w:styleId="213pt0">
    <w:name w:val="Основной текст (2) + 13 pt;Полужирный;Курсив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295pt16pt">
    <w:name w:val="Основной текст (2) + 9;5 pt;Интервал 16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2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95pt">
    <w:name w:val="Основной текст (2) + 9;5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3pt0">
    <w:name w:val="Основной текст (2) + Полужирный;Интервал 3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TrebuchetMS9pt">
    <w:name w:val="Основной текст (2) + Trebuchet MS;9 pt"/>
    <w:basedOn w:val="26"/>
    <w:rsid w:val="002F5E5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 w:eastAsia="uk-UA" w:bidi="uk-UA"/>
    </w:rPr>
  </w:style>
  <w:style w:type="character" w:customStyle="1" w:styleId="2Tahoma10pt6pt">
    <w:name w:val="Основной текст (2) + Tahoma;10 pt;Курсив;Интервал 6 pt"/>
    <w:basedOn w:val="26"/>
    <w:rsid w:val="002F5E5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13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45pt">
    <w:name w:val="Основной текст (2) + 4;5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uk-UA" w:eastAsia="uk-UA" w:bidi="uk-UA"/>
    </w:rPr>
  </w:style>
  <w:style w:type="character" w:customStyle="1" w:styleId="220pt4pt">
    <w:name w:val="Основной текст (2) + 20 pt;Полужирный;Малые прописные;Интервал 4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8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20pt4pt0">
    <w:name w:val="Основной текст (2) + 20 pt;Полужирный;Интервал 4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10pt-2pt">
    <w:name w:val="Основной текст (2) + 10 pt;Курсив;Интервал -2 pt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Corbel10pt">
    <w:name w:val="Основной текст (2) + Corbel;10 pt"/>
    <w:basedOn w:val="26"/>
    <w:rsid w:val="002F5E5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0Exact0">
    <w:name w:val="Заголовок №10 Exact"/>
    <w:basedOn w:val="a1"/>
    <w:link w:val="101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6Exact">
    <w:name w:val="Основной текст (36) Exact"/>
    <w:basedOn w:val="a1"/>
    <w:link w:val="360"/>
    <w:rsid w:val="002F5E5F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36Exact0">
    <w:name w:val="Основной текст (36) + Малые прописные Exact"/>
    <w:basedOn w:val="36Exact"/>
    <w:rsid w:val="002F5E5F"/>
    <w:rPr>
      <w:rFonts w:ascii="Trebuchet MS" w:eastAsia="Trebuchet MS" w:hAnsi="Trebuchet MS" w:cs="Trebuchet MS"/>
      <w:smallCaps/>
      <w:color w:val="000000"/>
      <w:spacing w:val="0"/>
      <w:w w:val="100"/>
      <w:position w:val="0"/>
      <w:sz w:val="18"/>
      <w:szCs w:val="18"/>
      <w:shd w:val="clear" w:color="auto" w:fill="FFFFFF"/>
      <w:lang w:val="uk-UA" w:eastAsia="uk-UA" w:bidi="uk-UA"/>
    </w:rPr>
  </w:style>
  <w:style w:type="character" w:customStyle="1" w:styleId="2Corbel10ptExact">
    <w:name w:val="Основной текст (2) + Corbel;10 pt Exact"/>
    <w:basedOn w:val="26"/>
    <w:rsid w:val="002F5E5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37Exact">
    <w:name w:val="Основной текст (37) Exact"/>
    <w:basedOn w:val="a1"/>
    <w:link w:val="370"/>
    <w:rsid w:val="002F5E5F"/>
    <w:rPr>
      <w:rFonts w:ascii="Bookman Old Style" w:eastAsia="Bookman Old Style" w:hAnsi="Bookman Old Style" w:cs="Bookman Old Style"/>
      <w:b/>
      <w:bCs/>
      <w:shd w:val="clear" w:color="auto" w:fill="FFFFFF"/>
    </w:rPr>
  </w:style>
  <w:style w:type="character" w:customStyle="1" w:styleId="6Exact1">
    <w:name w:val="Подпись к картинке (6) Exact"/>
    <w:basedOn w:val="a1"/>
    <w:link w:val="69"/>
    <w:rsid w:val="002F5E5F"/>
    <w:rPr>
      <w:rFonts w:ascii="Times New Roman" w:eastAsia="Times New Roman" w:hAnsi="Times New Roman" w:cs="Times New Roman"/>
      <w:i/>
      <w:iCs/>
      <w:sz w:val="30"/>
      <w:szCs w:val="30"/>
      <w:shd w:val="clear" w:color="auto" w:fill="FFFFFF"/>
    </w:rPr>
  </w:style>
  <w:style w:type="character" w:customStyle="1" w:styleId="7Exact0">
    <w:name w:val="Подпись к картинке (7) Exact"/>
    <w:basedOn w:val="a1"/>
    <w:link w:val="76"/>
    <w:rsid w:val="002F5E5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8Exact">
    <w:name w:val="Основной текст (38) Exact"/>
    <w:basedOn w:val="a1"/>
    <w:link w:val="380"/>
    <w:rsid w:val="002F5E5F"/>
    <w:rPr>
      <w:rFonts w:ascii="Trebuchet MS" w:eastAsia="Trebuchet MS" w:hAnsi="Trebuchet MS" w:cs="Trebuchet MS"/>
      <w:b/>
      <w:bCs/>
      <w:sz w:val="26"/>
      <w:szCs w:val="26"/>
      <w:shd w:val="clear" w:color="auto" w:fill="FFFFFF"/>
    </w:rPr>
  </w:style>
  <w:style w:type="character" w:customStyle="1" w:styleId="57">
    <w:name w:val="Основной текст (5)"/>
    <w:basedOn w:val="53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160ptExact">
    <w:name w:val="Основной текст (16) + Интервал 0 pt Exact"/>
    <w:basedOn w:val="160"/>
    <w:rsid w:val="002F5E5F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9Exact">
    <w:name w:val="Основной текст (39) Exact"/>
    <w:basedOn w:val="a1"/>
    <w:link w:val="390"/>
    <w:rsid w:val="002F5E5F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40Exact">
    <w:name w:val="Основной текст (40) Exact"/>
    <w:basedOn w:val="a1"/>
    <w:link w:val="400"/>
    <w:rsid w:val="002F5E5F"/>
    <w:rPr>
      <w:rFonts w:ascii="Times New Roman" w:eastAsia="Times New Roman" w:hAnsi="Times New Roman" w:cs="Times New Roman"/>
      <w:b/>
      <w:bCs/>
      <w:spacing w:val="80"/>
      <w:sz w:val="40"/>
      <w:szCs w:val="40"/>
      <w:shd w:val="clear" w:color="auto" w:fill="FFFFFF"/>
    </w:rPr>
  </w:style>
  <w:style w:type="character" w:customStyle="1" w:styleId="400ptExact">
    <w:name w:val="Основной текст (40) + Интервал 0 pt Exact"/>
    <w:basedOn w:val="40Exact"/>
    <w:rsid w:val="002F5E5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40"/>
      <w:szCs w:val="40"/>
      <w:shd w:val="clear" w:color="auto" w:fill="FFFFFF"/>
      <w:lang w:val="uk-UA" w:eastAsia="uk-UA" w:bidi="uk-UA"/>
    </w:rPr>
  </w:style>
  <w:style w:type="character" w:customStyle="1" w:styleId="41Exact">
    <w:name w:val="Основной текст (41) Exact"/>
    <w:basedOn w:val="a1"/>
    <w:link w:val="410"/>
    <w:rsid w:val="002F5E5F"/>
    <w:rPr>
      <w:rFonts w:ascii="Trebuchet MS" w:eastAsia="Trebuchet MS" w:hAnsi="Trebuchet MS" w:cs="Trebuchet MS"/>
      <w:spacing w:val="-10"/>
      <w:sz w:val="38"/>
      <w:szCs w:val="38"/>
      <w:shd w:val="clear" w:color="auto" w:fill="FFFFFF"/>
    </w:rPr>
  </w:style>
  <w:style w:type="character" w:customStyle="1" w:styleId="42Exact">
    <w:name w:val="Основной текст (42) Exact"/>
    <w:basedOn w:val="a1"/>
    <w:link w:val="420"/>
    <w:rsid w:val="002F5E5F"/>
    <w:rPr>
      <w:rFonts w:ascii="Arial" w:eastAsia="Arial" w:hAnsi="Arial" w:cs="Arial"/>
      <w:b/>
      <w:bCs/>
      <w:w w:val="70"/>
      <w:sz w:val="20"/>
      <w:szCs w:val="20"/>
      <w:shd w:val="clear" w:color="auto" w:fill="FFFFFF"/>
    </w:rPr>
  </w:style>
  <w:style w:type="character" w:customStyle="1" w:styleId="43Exact">
    <w:name w:val="Основной текст (43) Exact"/>
    <w:basedOn w:val="a1"/>
    <w:link w:val="430"/>
    <w:rsid w:val="002F5E5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4Exact">
    <w:name w:val="Основной текст (44) Exact"/>
    <w:basedOn w:val="a1"/>
    <w:link w:val="440"/>
    <w:rsid w:val="002F5E5F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45Exact">
    <w:name w:val="Основной текст (45) Exact"/>
    <w:basedOn w:val="a1"/>
    <w:link w:val="450"/>
    <w:rsid w:val="002F5E5F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4585ptExact">
    <w:name w:val="Основной текст (45) + 8;5 pt;Не полужирный Exact"/>
    <w:basedOn w:val="45Exact"/>
    <w:rsid w:val="002F5E5F"/>
    <w:rPr>
      <w:rFonts w:ascii="Times New Roman" w:eastAsia="Times New Roman" w:hAnsi="Times New Roman" w:cs="Times New Roman"/>
      <w:b/>
      <w:bCs/>
      <w:i/>
      <w:iCs/>
      <w:color w:val="00000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46Exact">
    <w:name w:val="Основной текст (46) Exact"/>
    <w:basedOn w:val="a1"/>
    <w:link w:val="46"/>
    <w:rsid w:val="002F5E5F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47Exact">
    <w:name w:val="Основной текст (47) Exact"/>
    <w:basedOn w:val="a1"/>
    <w:link w:val="47"/>
    <w:rsid w:val="002F5E5F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4714ptExact">
    <w:name w:val="Основной текст (47) + 14 pt;Не полужирный Exact"/>
    <w:basedOn w:val="47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48Exact">
    <w:name w:val="Основной текст (48) Exact"/>
    <w:basedOn w:val="a1"/>
    <w:link w:val="48"/>
    <w:rsid w:val="002F5E5F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4814ptExact">
    <w:name w:val="Основной текст (48) + 14 pt;Не полужирный Exact"/>
    <w:basedOn w:val="48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7pt-1pt">
    <w:name w:val="Основной текст (2) + 27 pt;Интервал -1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54"/>
      <w:szCs w:val="54"/>
      <w:u w:val="none"/>
      <w:shd w:val="clear" w:color="auto" w:fill="FFFFFF"/>
      <w:lang w:val="uk-UA" w:eastAsia="uk-UA" w:bidi="uk-UA"/>
    </w:rPr>
  </w:style>
  <w:style w:type="character" w:customStyle="1" w:styleId="2Tahoma24pt-2pt">
    <w:name w:val="Основной текст (2) + Tahoma;24 pt;Курсив;Интервал -2 pt"/>
    <w:basedOn w:val="26"/>
    <w:rsid w:val="002F5E5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40"/>
      <w:w w:val="100"/>
      <w:position w:val="0"/>
      <w:sz w:val="48"/>
      <w:szCs w:val="48"/>
      <w:u w:val="none"/>
      <w:shd w:val="clear" w:color="auto" w:fill="FFFFFF"/>
      <w:lang w:val="uk-UA" w:eastAsia="uk-UA" w:bidi="uk-UA"/>
    </w:rPr>
  </w:style>
  <w:style w:type="character" w:customStyle="1" w:styleId="2Tahoma24pt0pt">
    <w:name w:val="Основной текст (2) + Tahoma;24 pt;Интервал 0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8"/>
      <w:szCs w:val="48"/>
      <w:u w:val="none"/>
      <w:shd w:val="clear" w:color="auto" w:fill="FFFFFF"/>
      <w:lang w:val="uk-UA" w:eastAsia="uk-UA" w:bidi="uk-UA"/>
    </w:rPr>
  </w:style>
  <w:style w:type="character" w:customStyle="1" w:styleId="2Tahoma24pt">
    <w:name w:val="Основной текст (2) + Tahoma;24 pt;Курсив"/>
    <w:basedOn w:val="26"/>
    <w:rsid w:val="002F5E5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shd w:val="clear" w:color="auto" w:fill="FFFFFF"/>
      <w:lang w:val="uk-UA" w:eastAsia="uk-UA" w:bidi="uk-UA"/>
    </w:rPr>
  </w:style>
  <w:style w:type="character" w:customStyle="1" w:styleId="2BookmanOldStyle21pt-1pt">
    <w:name w:val="Основной текст (2) + Bookman Old Style;21 pt;Интервал -1 pt"/>
    <w:basedOn w:val="26"/>
    <w:rsid w:val="002F5E5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42"/>
      <w:szCs w:val="42"/>
      <w:u w:val="none"/>
      <w:shd w:val="clear" w:color="auto" w:fill="FFFFFF"/>
      <w:lang w:val="uk-UA" w:eastAsia="uk-UA" w:bidi="uk-UA"/>
    </w:rPr>
  </w:style>
  <w:style w:type="character" w:customStyle="1" w:styleId="2BookmanOldStyle20pt-3pt">
    <w:name w:val="Основной текст (2) + Bookman Old Style;20 pt;Курсив;Интервал -3 pt"/>
    <w:basedOn w:val="26"/>
    <w:rsid w:val="002F5E5F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7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TrebuchetMS95pt">
    <w:name w:val="Основной текст (2) + Trebuchet MS;9;5 pt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ArialNarrow10pt1pt">
    <w:name w:val="Основной текст (2) + Arial Narrow;10 pt;Интервал 1 pt"/>
    <w:basedOn w:val="26"/>
    <w:rsid w:val="002F5E5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TrebuchetMS9pt0">
    <w:name w:val="Основной текст (2) + Trebuchet MS;9 pt;Полужирный;Курсив"/>
    <w:basedOn w:val="26"/>
    <w:rsid w:val="002F5E5F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 w:eastAsia="uk-UA" w:bidi="uk-UA"/>
    </w:rPr>
  </w:style>
  <w:style w:type="character" w:customStyle="1" w:styleId="212pt0">
    <w:name w:val="Основной текст (2) + 12 pt;Полужирный;Курсив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14pt4pt">
    <w:name w:val="Основной текст (2) + 14 pt;Полужирный;Интервал 4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TrebuchetMS105pt">
    <w:name w:val="Основной текст (2) + Trebuchet MS;10;5 pt;Полужирный;Курсив"/>
    <w:basedOn w:val="26"/>
    <w:rsid w:val="002F5E5F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2CenturySchoolbook25pt">
    <w:name w:val="Основной текст (2) + Century Schoolbook;25 pt;Полужирный"/>
    <w:basedOn w:val="26"/>
    <w:rsid w:val="002F5E5F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shd w:val="clear" w:color="auto" w:fill="FFFFFF"/>
      <w:lang w:val="uk-UA" w:eastAsia="uk-UA" w:bidi="uk-UA"/>
    </w:rPr>
  </w:style>
  <w:style w:type="character" w:customStyle="1" w:styleId="2TrebuchetMS85pt-1pt">
    <w:name w:val="Основной текст (2) + Trebuchet MS;8;5 pt;Курсив;Интервал -1 pt"/>
    <w:basedOn w:val="26"/>
    <w:rsid w:val="002F5E5F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614ptExact">
    <w:name w:val="Основной текст (6) + 14 pt;Не курсив Exact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62ptExact">
    <w:name w:val="Основной текст (6) + Малые прописные;Интервал 2 pt Exact"/>
    <w:basedOn w:val="62"/>
    <w:rsid w:val="002F5E5F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4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102Exact">
    <w:name w:val="Заголовок №10 (2) Exact"/>
    <w:basedOn w:val="a1"/>
    <w:link w:val="102"/>
    <w:rsid w:val="002F5E5F"/>
    <w:rPr>
      <w:rFonts w:ascii="Times New Roman" w:eastAsia="Times New Roman" w:hAnsi="Times New Roman" w:cs="Times New Roman"/>
      <w:b/>
      <w:bCs/>
      <w:spacing w:val="-20"/>
      <w:sz w:val="36"/>
      <w:szCs w:val="36"/>
      <w:shd w:val="clear" w:color="auto" w:fill="FFFFFF"/>
    </w:rPr>
  </w:style>
  <w:style w:type="character" w:customStyle="1" w:styleId="1021ptExact">
    <w:name w:val="Заголовок №10 (2) + Интервал 1 pt Exact"/>
    <w:basedOn w:val="102Exact"/>
    <w:rsid w:val="002F5E5F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36"/>
      <w:szCs w:val="36"/>
      <w:shd w:val="clear" w:color="auto" w:fill="FFFFFF"/>
      <w:lang w:val="uk-UA" w:eastAsia="uk-UA" w:bidi="uk-UA"/>
    </w:rPr>
  </w:style>
  <w:style w:type="character" w:customStyle="1" w:styleId="49Exact">
    <w:name w:val="Основной текст (49) Exact"/>
    <w:basedOn w:val="a1"/>
    <w:link w:val="49"/>
    <w:rsid w:val="002F5E5F"/>
    <w:rPr>
      <w:rFonts w:ascii="Bookman Old Style" w:eastAsia="Bookman Old Style" w:hAnsi="Bookman Old Style" w:cs="Bookman Old Style"/>
      <w:b/>
      <w:bCs/>
      <w:sz w:val="32"/>
      <w:szCs w:val="32"/>
      <w:shd w:val="clear" w:color="auto" w:fill="FFFFFF"/>
    </w:rPr>
  </w:style>
  <w:style w:type="character" w:customStyle="1" w:styleId="49TrebuchetMSExact">
    <w:name w:val="Основной текст (49) + Trebuchet MS;Курсив Exact"/>
    <w:basedOn w:val="49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uk-UA" w:eastAsia="uk-UA" w:bidi="uk-UA"/>
    </w:rPr>
  </w:style>
  <w:style w:type="character" w:customStyle="1" w:styleId="50Exact">
    <w:name w:val="Основной текст (50) Exact"/>
    <w:basedOn w:val="a1"/>
    <w:link w:val="500"/>
    <w:rsid w:val="002F5E5F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TrebuchetMS13pt">
    <w:name w:val="Подпись к таблице + Trebuchet MS;13 pt;Полужирный"/>
    <w:basedOn w:val="afff2"/>
    <w:rsid w:val="002F5E5F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2TrebuchetMS13pt">
    <w:name w:val="Основной текст (2) + Trebuchet MS;13 pt;Полужирный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2Arial14pt">
    <w:name w:val="Основной текст (2) + Arial;14 pt;Полужирный;Курсив"/>
    <w:basedOn w:val="26"/>
    <w:rsid w:val="002F5E5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TrebuchetMS13pt0">
    <w:name w:val="Основной текст (2) + Trebuchet MS;13 pt;Полужирный;Малые прописные"/>
    <w:basedOn w:val="26"/>
    <w:rsid w:val="002F5E5F"/>
    <w:rPr>
      <w:rFonts w:ascii="Trebuchet MS" w:eastAsia="Trebuchet MS" w:hAnsi="Trebuchet MS" w:cs="Trebuchet MS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Tahoma12pt">
    <w:name w:val="Основной текст (2) + Tahoma;12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1Exact">
    <w:name w:val="Основной текст (51) Exact"/>
    <w:basedOn w:val="a1"/>
    <w:link w:val="510"/>
    <w:rsid w:val="002F5E5F"/>
    <w:rPr>
      <w:rFonts w:ascii="Tahoma" w:eastAsia="Tahoma" w:hAnsi="Tahoma" w:cs="Tahoma"/>
      <w:sz w:val="16"/>
      <w:szCs w:val="16"/>
      <w:shd w:val="clear" w:color="auto" w:fill="FFFFFF"/>
      <w:lang w:val="ru-RU" w:eastAsia="ru-RU" w:bidi="ru-RU"/>
    </w:rPr>
  </w:style>
  <w:style w:type="character" w:customStyle="1" w:styleId="52Exact">
    <w:name w:val="Основной текст (52) Exact"/>
    <w:basedOn w:val="a1"/>
    <w:link w:val="520"/>
    <w:rsid w:val="002F5E5F"/>
    <w:rPr>
      <w:rFonts w:ascii="Trebuchet MS" w:eastAsia="Trebuchet MS" w:hAnsi="Trebuchet MS" w:cs="Trebuchet MS"/>
      <w:sz w:val="21"/>
      <w:szCs w:val="21"/>
      <w:shd w:val="clear" w:color="auto" w:fill="FFFFFF"/>
      <w:lang w:val="ru-RU" w:eastAsia="ru-RU" w:bidi="ru-RU"/>
    </w:rPr>
  </w:style>
  <w:style w:type="character" w:customStyle="1" w:styleId="53Exact">
    <w:name w:val="Основной текст (53) Exact"/>
    <w:basedOn w:val="a1"/>
    <w:link w:val="530"/>
    <w:rsid w:val="002F5E5F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54Exact">
    <w:name w:val="Основной текст (54) Exact"/>
    <w:basedOn w:val="a1"/>
    <w:link w:val="540"/>
    <w:rsid w:val="002F5E5F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2Exact3">
    <w:name w:val="Заголовок №2 Exact"/>
    <w:basedOn w:val="a1"/>
    <w:link w:val="2f4"/>
    <w:rsid w:val="002F5E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en-US" w:bidi="en-US"/>
    </w:rPr>
  </w:style>
  <w:style w:type="character" w:customStyle="1" w:styleId="4Exact">
    <w:name w:val="Заголовок №4 Exact"/>
    <w:basedOn w:val="a1"/>
    <w:link w:val="4a"/>
    <w:rsid w:val="002F5E5F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  <w:lang w:val="ru-RU" w:eastAsia="ru-RU" w:bidi="ru-RU"/>
    </w:rPr>
  </w:style>
  <w:style w:type="character" w:customStyle="1" w:styleId="55Exact">
    <w:name w:val="Основной текст (55) Exact"/>
    <w:basedOn w:val="a1"/>
    <w:link w:val="550"/>
    <w:rsid w:val="002F5E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en-US" w:bidi="en-US"/>
    </w:rPr>
  </w:style>
  <w:style w:type="character" w:customStyle="1" w:styleId="52TimesNewRoman16ptExact">
    <w:name w:val="Основной текст (52) + Times New Roman;16 pt Exact"/>
    <w:basedOn w:val="52Exact"/>
    <w:rsid w:val="002F5E5F"/>
    <w:rPr>
      <w:rFonts w:ascii="Times New Roman" w:eastAsia="Times New Roman" w:hAnsi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51TrebuchetMS105ptExact">
    <w:name w:val="Основной текст (51) + Trebuchet MS;10;5 pt Exact"/>
    <w:basedOn w:val="51Exact"/>
    <w:rsid w:val="002F5E5F"/>
    <w:rPr>
      <w:rFonts w:ascii="Trebuchet MS" w:eastAsia="Trebuchet MS" w:hAnsi="Trebuchet MS" w:cs="Trebuchet MS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5Exact1">
    <w:name w:val="Заголовок №5 Exact"/>
    <w:basedOn w:val="a1"/>
    <w:link w:val="58"/>
    <w:rsid w:val="002F5E5F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  <w:lang w:val="en-US" w:bidi="en-US"/>
    </w:rPr>
  </w:style>
  <w:style w:type="character" w:customStyle="1" w:styleId="5-2ptExact">
    <w:name w:val="Заголовок №5 + Интервал -2 pt Exact"/>
    <w:basedOn w:val="5Exact1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-50"/>
      <w:w w:val="100"/>
      <w:position w:val="0"/>
      <w:sz w:val="32"/>
      <w:szCs w:val="32"/>
      <w:shd w:val="clear" w:color="auto" w:fill="FFFFFF"/>
      <w:lang w:val="en-US" w:bidi="en-US"/>
    </w:rPr>
  </w:style>
  <w:style w:type="character" w:customStyle="1" w:styleId="6Exact2">
    <w:name w:val="Заголовок №6 Exact"/>
    <w:basedOn w:val="a1"/>
    <w:link w:val="6a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56Exact">
    <w:name w:val="Основной текст (56) Exact"/>
    <w:basedOn w:val="a1"/>
    <w:link w:val="560"/>
    <w:rsid w:val="002F5E5F"/>
    <w:rPr>
      <w:rFonts w:ascii="Tahoma" w:eastAsia="Tahoma" w:hAnsi="Tahoma" w:cs="Tahoma"/>
      <w:sz w:val="16"/>
      <w:szCs w:val="16"/>
      <w:shd w:val="clear" w:color="auto" w:fill="FFFFFF"/>
      <w:lang w:val="ru-RU" w:eastAsia="ru-RU" w:bidi="ru-RU"/>
    </w:rPr>
  </w:style>
  <w:style w:type="character" w:customStyle="1" w:styleId="56Arial10pt-1ptExact">
    <w:name w:val="Основной текст (56) + Arial;10 pt;Интервал -1 pt Exact"/>
    <w:basedOn w:val="56Exact"/>
    <w:rsid w:val="002F5E5F"/>
    <w:rPr>
      <w:rFonts w:ascii="Arial" w:eastAsia="Arial" w:hAnsi="Arial" w:cs="Arial"/>
      <w:b/>
      <w:bCs/>
      <w:color w:val="000000"/>
      <w:spacing w:val="-3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2">
    <w:name w:val="Заголовок №8"/>
    <w:basedOn w:val="a0"/>
    <w:link w:val="81"/>
    <w:rsid w:val="002F5E5F"/>
    <w:pPr>
      <w:widowControl w:val="0"/>
      <w:shd w:val="clear" w:color="auto" w:fill="FFFFFF"/>
      <w:spacing w:before="2520" w:after="600" w:line="0" w:lineRule="atLeast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4">
    <w:name w:val="Основной текст (4)"/>
    <w:basedOn w:val="a0"/>
    <w:link w:val="43"/>
    <w:rsid w:val="002F5E5F"/>
    <w:pPr>
      <w:widowControl w:val="0"/>
      <w:shd w:val="clear" w:color="auto" w:fill="FFFFFF"/>
      <w:spacing w:before="600" w:after="0" w:line="0" w:lineRule="atLeast"/>
      <w:jc w:val="both"/>
    </w:pPr>
    <w:rPr>
      <w:rFonts w:ascii="Consolas" w:eastAsia="Consolas" w:hAnsi="Consolas" w:cs="Consolas"/>
      <w:spacing w:val="-10"/>
      <w:sz w:val="12"/>
      <w:szCs w:val="12"/>
    </w:rPr>
  </w:style>
  <w:style w:type="paragraph" w:customStyle="1" w:styleId="93">
    <w:name w:val="Заголовок №9"/>
    <w:basedOn w:val="a0"/>
    <w:link w:val="92"/>
    <w:rsid w:val="002F5E5F"/>
    <w:pPr>
      <w:widowControl w:val="0"/>
      <w:shd w:val="clear" w:color="auto" w:fill="FFFFFF"/>
      <w:spacing w:after="6660" w:line="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fff1">
    <w:name w:val="Оглавление"/>
    <w:basedOn w:val="a0"/>
    <w:link w:val="afff0"/>
    <w:rsid w:val="002F5E5F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e">
    <w:name w:val="Оглавление (2)"/>
    <w:basedOn w:val="a0"/>
    <w:link w:val="2d"/>
    <w:rsid w:val="002F5E5F"/>
    <w:pPr>
      <w:widowControl w:val="0"/>
      <w:shd w:val="clear" w:color="auto" w:fill="FFFFFF"/>
      <w:spacing w:before="300" w:after="480" w:line="0" w:lineRule="atLeast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4">
    <w:name w:val="Заголовок №11"/>
    <w:basedOn w:val="a0"/>
    <w:link w:val="113"/>
    <w:rsid w:val="002F5E5F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f1">
    <w:name w:val="Подпись к картинке (2)"/>
    <w:basedOn w:val="a0"/>
    <w:link w:val="2Exact0"/>
    <w:rsid w:val="002F5E5F"/>
    <w:pPr>
      <w:widowControl w:val="0"/>
      <w:shd w:val="clear" w:color="auto" w:fill="FFFFFF"/>
      <w:spacing w:after="60" w:line="0" w:lineRule="atLeast"/>
      <w:jc w:val="both"/>
    </w:pPr>
    <w:rPr>
      <w:rFonts w:ascii="Arial" w:eastAsia="Arial" w:hAnsi="Arial" w:cs="Arial"/>
      <w:b/>
      <w:bCs/>
      <w:i/>
      <w:iCs/>
      <w:sz w:val="28"/>
      <w:szCs w:val="28"/>
    </w:rPr>
  </w:style>
  <w:style w:type="paragraph" w:customStyle="1" w:styleId="100">
    <w:name w:val="Основной текст (10)"/>
    <w:basedOn w:val="a0"/>
    <w:link w:val="10Exact"/>
    <w:rsid w:val="002F5E5F"/>
    <w:pPr>
      <w:widowControl w:val="0"/>
      <w:shd w:val="clear" w:color="auto" w:fill="FFFFFF"/>
      <w:spacing w:after="0" w:line="264" w:lineRule="exact"/>
      <w:jc w:val="center"/>
    </w:pPr>
    <w:rPr>
      <w:rFonts w:ascii="Arial" w:eastAsia="Arial" w:hAnsi="Arial" w:cs="Arial"/>
      <w:b/>
      <w:bCs/>
    </w:rPr>
  </w:style>
  <w:style w:type="paragraph" w:customStyle="1" w:styleId="120">
    <w:name w:val="Основной текст (12)"/>
    <w:basedOn w:val="a0"/>
    <w:link w:val="12Exact"/>
    <w:rsid w:val="002F5E5F"/>
    <w:pPr>
      <w:widowControl w:val="0"/>
      <w:shd w:val="clear" w:color="auto" w:fill="FFFFFF"/>
      <w:spacing w:after="180" w:line="0" w:lineRule="atLeast"/>
    </w:pPr>
    <w:rPr>
      <w:rFonts w:ascii="Arial" w:eastAsia="Arial" w:hAnsi="Arial" w:cs="Arial"/>
      <w:b/>
      <w:bCs/>
      <w:i/>
      <w:iCs/>
      <w:sz w:val="44"/>
      <w:szCs w:val="44"/>
    </w:rPr>
  </w:style>
  <w:style w:type="paragraph" w:customStyle="1" w:styleId="afff3">
    <w:name w:val="Подпись к таблице"/>
    <w:basedOn w:val="a0"/>
    <w:link w:val="afff2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95">
    <w:name w:val="Основной текст (9)"/>
    <w:basedOn w:val="a0"/>
    <w:link w:val="94"/>
    <w:rsid w:val="002F5E5F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d">
    <w:name w:val="Подпись к картинке (3)"/>
    <w:basedOn w:val="a0"/>
    <w:link w:val="3Exact"/>
    <w:rsid w:val="002F5E5F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3e">
    <w:name w:val="Заголовок №3"/>
    <w:basedOn w:val="a0"/>
    <w:link w:val="3Exact0"/>
    <w:rsid w:val="002F5E5F"/>
    <w:pPr>
      <w:widowControl w:val="0"/>
      <w:shd w:val="clear" w:color="auto" w:fill="FFFFFF"/>
      <w:spacing w:before="240" w:after="120" w:line="0" w:lineRule="atLeast"/>
      <w:outlineLvl w:val="2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920">
    <w:name w:val="Заголовок №9 (2)"/>
    <w:basedOn w:val="a0"/>
    <w:link w:val="92Exact"/>
    <w:rsid w:val="002F5E5F"/>
    <w:pPr>
      <w:widowControl w:val="0"/>
      <w:shd w:val="clear" w:color="auto" w:fill="FFFFFF"/>
      <w:spacing w:after="0" w:line="336" w:lineRule="exact"/>
      <w:outlineLvl w:val="8"/>
    </w:pPr>
    <w:rPr>
      <w:rFonts w:ascii="Arial Narrow" w:eastAsia="Arial Narrow" w:hAnsi="Arial Narrow" w:cs="Arial Narrow"/>
      <w:b/>
      <w:bCs/>
      <w:spacing w:val="20"/>
      <w:sz w:val="34"/>
      <w:szCs w:val="34"/>
    </w:rPr>
  </w:style>
  <w:style w:type="paragraph" w:customStyle="1" w:styleId="140">
    <w:name w:val="Основной текст (14)"/>
    <w:basedOn w:val="a0"/>
    <w:link w:val="14Exact"/>
    <w:rsid w:val="002F5E5F"/>
    <w:pPr>
      <w:widowControl w:val="0"/>
      <w:shd w:val="clear" w:color="auto" w:fill="FFFFFF"/>
      <w:spacing w:before="120" w:after="120" w:line="0" w:lineRule="atLeast"/>
    </w:pPr>
    <w:rPr>
      <w:rFonts w:ascii="Arial Narrow" w:eastAsia="Arial Narrow" w:hAnsi="Arial Narrow" w:cs="Arial Narrow"/>
      <w:b/>
      <w:bCs/>
      <w:spacing w:val="20"/>
      <w:sz w:val="34"/>
      <w:szCs w:val="34"/>
    </w:rPr>
  </w:style>
  <w:style w:type="paragraph" w:customStyle="1" w:styleId="150">
    <w:name w:val="Основной текст (15)"/>
    <w:basedOn w:val="a0"/>
    <w:link w:val="15Exact"/>
    <w:rsid w:val="002F5E5F"/>
    <w:pPr>
      <w:widowControl w:val="0"/>
      <w:shd w:val="clear" w:color="auto" w:fill="FFFFFF"/>
      <w:spacing w:before="120" w:after="120" w:line="0" w:lineRule="atLeast"/>
    </w:pPr>
    <w:rPr>
      <w:rFonts w:ascii="Arial Narrow" w:eastAsia="Arial Narrow" w:hAnsi="Arial Narrow" w:cs="Arial Narrow"/>
      <w:b/>
      <w:bCs/>
      <w:spacing w:val="20"/>
      <w:sz w:val="32"/>
      <w:szCs w:val="32"/>
    </w:rPr>
  </w:style>
  <w:style w:type="paragraph" w:customStyle="1" w:styleId="161">
    <w:name w:val="Основной текст (16)"/>
    <w:basedOn w:val="a0"/>
    <w:link w:val="160"/>
    <w:rsid w:val="002F5E5F"/>
    <w:pPr>
      <w:widowControl w:val="0"/>
      <w:shd w:val="clear" w:color="auto" w:fill="FFFFFF"/>
      <w:spacing w:before="120" w:after="0" w:line="0" w:lineRule="atLeast"/>
    </w:pPr>
    <w:rPr>
      <w:rFonts w:ascii="Tahoma" w:eastAsia="Tahoma" w:hAnsi="Tahoma" w:cs="Tahoma"/>
      <w:spacing w:val="10"/>
      <w:sz w:val="24"/>
      <w:szCs w:val="24"/>
    </w:rPr>
  </w:style>
  <w:style w:type="paragraph" w:customStyle="1" w:styleId="170">
    <w:name w:val="Основной текст (17)"/>
    <w:basedOn w:val="a0"/>
    <w:link w:val="17Exact"/>
    <w:rsid w:val="002F5E5F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  <w:b/>
      <w:bCs/>
      <w:i/>
      <w:iCs/>
      <w:spacing w:val="-10"/>
      <w:sz w:val="40"/>
      <w:szCs w:val="40"/>
    </w:rPr>
  </w:style>
  <w:style w:type="paragraph" w:customStyle="1" w:styleId="180">
    <w:name w:val="Основной текст (18)"/>
    <w:basedOn w:val="a0"/>
    <w:link w:val="18Exact"/>
    <w:rsid w:val="002F5E5F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  <w:sz w:val="24"/>
      <w:szCs w:val="24"/>
      <w:lang w:val="ru-RU" w:eastAsia="ru-RU" w:bidi="ru-RU"/>
    </w:rPr>
  </w:style>
  <w:style w:type="paragraph" w:customStyle="1" w:styleId="190">
    <w:name w:val="Основной текст (19)"/>
    <w:basedOn w:val="a0"/>
    <w:link w:val="19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  <w:lang w:val="ru-RU" w:eastAsia="ru-RU" w:bidi="ru-RU"/>
    </w:rPr>
  </w:style>
  <w:style w:type="paragraph" w:customStyle="1" w:styleId="200">
    <w:name w:val="Основной текст (20)"/>
    <w:basedOn w:val="a0"/>
    <w:link w:val="20Exact"/>
    <w:rsid w:val="002F5E5F"/>
    <w:pPr>
      <w:widowControl w:val="0"/>
      <w:shd w:val="clear" w:color="auto" w:fill="FFFFFF"/>
      <w:spacing w:after="0" w:line="0" w:lineRule="atLeast"/>
      <w:jc w:val="right"/>
    </w:pPr>
    <w:rPr>
      <w:rFonts w:ascii="Consolas" w:eastAsia="Consolas" w:hAnsi="Consolas" w:cs="Consolas"/>
      <w:b/>
      <w:bCs/>
      <w:spacing w:val="-20"/>
      <w:sz w:val="24"/>
      <w:szCs w:val="24"/>
      <w:lang w:val="ru-RU" w:eastAsia="ru-RU" w:bidi="ru-RU"/>
    </w:rPr>
  </w:style>
  <w:style w:type="paragraph" w:customStyle="1" w:styleId="1e">
    <w:name w:val="Заголовок №1"/>
    <w:basedOn w:val="a0"/>
    <w:link w:val="1Exact"/>
    <w:rsid w:val="002F5E5F"/>
    <w:pPr>
      <w:widowControl w:val="0"/>
      <w:shd w:val="clear" w:color="auto" w:fill="FFFFFF"/>
      <w:spacing w:after="0" w:line="192" w:lineRule="exact"/>
      <w:jc w:val="both"/>
      <w:outlineLvl w:val="0"/>
    </w:pPr>
    <w:rPr>
      <w:rFonts w:ascii="Tahoma" w:eastAsia="Tahoma" w:hAnsi="Tahoma" w:cs="Tahoma"/>
      <w:sz w:val="20"/>
      <w:szCs w:val="20"/>
    </w:rPr>
  </w:style>
  <w:style w:type="paragraph" w:customStyle="1" w:styleId="210">
    <w:name w:val="Основной текст (21)"/>
    <w:basedOn w:val="a0"/>
    <w:link w:val="21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6"/>
      <w:szCs w:val="26"/>
      <w:lang w:val="ru-RU" w:eastAsia="ru-RU" w:bidi="ru-RU"/>
    </w:rPr>
  </w:style>
  <w:style w:type="paragraph" w:customStyle="1" w:styleId="220">
    <w:name w:val="Основной текст (22)"/>
    <w:basedOn w:val="a0"/>
    <w:link w:val="22Exact"/>
    <w:rsid w:val="002F5E5F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lang w:val="ru-RU" w:eastAsia="ru-RU" w:bidi="ru-RU"/>
    </w:rPr>
  </w:style>
  <w:style w:type="paragraph" w:customStyle="1" w:styleId="230">
    <w:name w:val="Основной текст (23)"/>
    <w:basedOn w:val="a0"/>
    <w:link w:val="23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56">
    <w:name w:val="Подпись к картинке (5)"/>
    <w:basedOn w:val="a0"/>
    <w:link w:val="5Exact0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b/>
      <w:bCs/>
      <w:sz w:val="24"/>
      <w:szCs w:val="24"/>
    </w:rPr>
  </w:style>
  <w:style w:type="paragraph" w:customStyle="1" w:styleId="240">
    <w:name w:val="Основной текст (24)"/>
    <w:basedOn w:val="a0"/>
    <w:link w:val="24Exact"/>
    <w:rsid w:val="002F5E5F"/>
    <w:pPr>
      <w:widowControl w:val="0"/>
      <w:shd w:val="clear" w:color="auto" w:fill="FFFFFF"/>
      <w:spacing w:after="0" w:line="0" w:lineRule="atLeast"/>
    </w:pPr>
    <w:rPr>
      <w:rFonts w:ascii="Corbel" w:eastAsia="Corbel" w:hAnsi="Corbel" w:cs="Corbel"/>
      <w:b/>
      <w:bCs/>
      <w:i/>
      <w:iCs/>
    </w:rPr>
  </w:style>
  <w:style w:type="paragraph" w:customStyle="1" w:styleId="250">
    <w:name w:val="Основной текст (25)"/>
    <w:basedOn w:val="a0"/>
    <w:link w:val="25Exact"/>
    <w:rsid w:val="002F5E5F"/>
    <w:pPr>
      <w:widowControl w:val="0"/>
      <w:shd w:val="clear" w:color="auto" w:fill="FFFFFF"/>
      <w:spacing w:after="0" w:line="149" w:lineRule="exact"/>
      <w:jc w:val="both"/>
    </w:pPr>
    <w:rPr>
      <w:rFonts w:ascii="Trebuchet MS" w:eastAsia="Trebuchet MS" w:hAnsi="Trebuchet MS" w:cs="Trebuchet MS"/>
      <w:i/>
      <w:iCs/>
      <w:sz w:val="16"/>
      <w:szCs w:val="16"/>
    </w:rPr>
  </w:style>
  <w:style w:type="paragraph" w:customStyle="1" w:styleId="260">
    <w:name w:val="Основной текст (26)"/>
    <w:basedOn w:val="a0"/>
    <w:link w:val="26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i/>
      <w:iCs/>
      <w:sz w:val="15"/>
      <w:szCs w:val="15"/>
    </w:rPr>
  </w:style>
  <w:style w:type="paragraph" w:customStyle="1" w:styleId="271">
    <w:name w:val="Основной текст (27)"/>
    <w:basedOn w:val="a0"/>
    <w:link w:val="27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i/>
      <w:iCs/>
      <w:sz w:val="15"/>
      <w:szCs w:val="15"/>
      <w:lang w:val="de-DE" w:eastAsia="de-DE" w:bidi="de-DE"/>
    </w:rPr>
  </w:style>
  <w:style w:type="paragraph" w:customStyle="1" w:styleId="280">
    <w:name w:val="Основной текст (28)"/>
    <w:basedOn w:val="a0"/>
    <w:link w:val="28Exact"/>
    <w:rsid w:val="002F5E5F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6"/>
      <w:szCs w:val="16"/>
    </w:rPr>
  </w:style>
  <w:style w:type="paragraph" w:customStyle="1" w:styleId="290">
    <w:name w:val="Основной текст (29)"/>
    <w:basedOn w:val="a0"/>
    <w:link w:val="29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pacing w:val="20"/>
      <w:sz w:val="26"/>
      <w:szCs w:val="26"/>
    </w:rPr>
  </w:style>
  <w:style w:type="paragraph" w:customStyle="1" w:styleId="300">
    <w:name w:val="Основной текст (30)"/>
    <w:basedOn w:val="a0"/>
    <w:link w:val="30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310">
    <w:name w:val="Основной текст (31)"/>
    <w:basedOn w:val="a0"/>
    <w:link w:val="31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320">
    <w:name w:val="Основной текст (32)"/>
    <w:basedOn w:val="a0"/>
    <w:link w:val="32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i/>
      <w:iCs/>
      <w:sz w:val="16"/>
      <w:szCs w:val="16"/>
    </w:rPr>
  </w:style>
  <w:style w:type="paragraph" w:customStyle="1" w:styleId="330">
    <w:name w:val="Основной текст (33)"/>
    <w:basedOn w:val="a0"/>
    <w:link w:val="33Exact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Trebuchet MS" w:eastAsia="Trebuchet MS" w:hAnsi="Trebuchet MS" w:cs="Trebuchet MS"/>
      <w:b/>
      <w:bCs/>
      <w:i/>
      <w:iCs/>
      <w:sz w:val="21"/>
      <w:szCs w:val="21"/>
      <w:lang w:val="ru-RU" w:eastAsia="ru-RU" w:bidi="ru-RU"/>
    </w:rPr>
  </w:style>
  <w:style w:type="paragraph" w:customStyle="1" w:styleId="340">
    <w:name w:val="Основной текст (34)"/>
    <w:basedOn w:val="a0"/>
    <w:link w:val="34Exact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Trebuchet MS" w:eastAsia="Trebuchet MS" w:hAnsi="Trebuchet MS" w:cs="Trebuchet MS"/>
      <w:b/>
      <w:bCs/>
      <w:i/>
      <w:iCs/>
      <w:sz w:val="18"/>
      <w:szCs w:val="18"/>
    </w:rPr>
  </w:style>
  <w:style w:type="paragraph" w:customStyle="1" w:styleId="350">
    <w:name w:val="Основной текст (35)"/>
    <w:basedOn w:val="a0"/>
    <w:link w:val="35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i/>
      <w:iCs/>
      <w:sz w:val="15"/>
      <w:szCs w:val="15"/>
    </w:rPr>
  </w:style>
  <w:style w:type="paragraph" w:customStyle="1" w:styleId="101">
    <w:name w:val="Заголовок №10"/>
    <w:basedOn w:val="a0"/>
    <w:link w:val="10Exact0"/>
    <w:rsid w:val="002F5E5F"/>
    <w:pPr>
      <w:widowControl w:val="0"/>
      <w:shd w:val="clear" w:color="auto" w:fill="FFFFFF"/>
      <w:spacing w:before="480" w:after="0"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60">
    <w:name w:val="Основной текст (36)"/>
    <w:basedOn w:val="a0"/>
    <w:link w:val="36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8"/>
      <w:szCs w:val="18"/>
    </w:rPr>
  </w:style>
  <w:style w:type="paragraph" w:customStyle="1" w:styleId="370">
    <w:name w:val="Основной текст (37)"/>
    <w:basedOn w:val="a0"/>
    <w:link w:val="37Exact"/>
    <w:rsid w:val="002F5E5F"/>
    <w:pPr>
      <w:widowControl w:val="0"/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b/>
      <w:bCs/>
    </w:rPr>
  </w:style>
  <w:style w:type="paragraph" w:customStyle="1" w:styleId="69">
    <w:name w:val="Подпись к картинке (6)"/>
    <w:basedOn w:val="a0"/>
    <w:link w:val="6Exact1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30"/>
      <w:szCs w:val="30"/>
    </w:rPr>
  </w:style>
  <w:style w:type="paragraph" w:customStyle="1" w:styleId="76">
    <w:name w:val="Подпись к картинке (7)"/>
    <w:basedOn w:val="a0"/>
    <w:link w:val="7Exact0"/>
    <w:rsid w:val="002F5E5F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80">
    <w:name w:val="Основной текст (38)"/>
    <w:basedOn w:val="a0"/>
    <w:link w:val="38Exact"/>
    <w:rsid w:val="002F5E5F"/>
    <w:pPr>
      <w:widowControl w:val="0"/>
      <w:shd w:val="clear" w:color="auto" w:fill="FFFFFF"/>
      <w:spacing w:after="0" w:line="278" w:lineRule="exact"/>
    </w:pPr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390">
    <w:name w:val="Основной текст (39)"/>
    <w:basedOn w:val="a0"/>
    <w:link w:val="39Exact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00">
    <w:name w:val="Основной текст (40)"/>
    <w:basedOn w:val="a0"/>
    <w:link w:val="40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pacing w:val="80"/>
      <w:sz w:val="40"/>
      <w:szCs w:val="40"/>
    </w:rPr>
  </w:style>
  <w:style w:type="paragraph" w:customStyle="1" w:styleId="410">
    <w:name w:val="Основной текст (41)"/>
    <w:basedOn w:val="a0"/>
    <w:link w:val="41Exact"/>
    <w:rsid w:val="002F5E5F"/>
    <w:pPr>
      <w:widowControl w:val="0"/>
      <w:shd w:val="clear" w:color="auto" w:fill="FFFFFF"/>
      <w:spacing w:before="60" w:after="0" w:line="0" w:lineRule="atLeast"/>
    </w:pPr>
    <w:rPr>
      <w:rFonts w:ascii="Trebuchet MS" w:eastAsia="Trebuchet MS" w:hAnsi="Trebuchet MS" w:cs="Trebuchet MS"/>
      <w:spacing w:val="-10"/>
      <w:sz w:val="38"/>
      <w:szCs w:val="38"/>
    </w:rPr>
  </w:style>
  <w:style w:type="paragraph" w:customStyle="1" w:styleId="420">
    <w:name w:val="Основной текст (42)"/>
    <w:basedOn w:val="a0"/>
    <w:link w:val="42Exact"/>
    <w:rsid w:val="002F5E5F"/>
    <w:pPr>
      <w:widowControl w:val="0"/>
      <w:shd w:val="clear" w:color="auto" w:fill="FFFFFF"/>
      <w:spacing w:before="60" w:after="0" w:line="0" w:lineRule="atLeast"/>
    </w:pPr>
    <w:rPr>
      <w:rFonts w:ascii="Arial" w:eastAsia="Arial" w:hAnsi="Arial" w:cs="Arial"/>
      <w:b/>
      <w:bCs/>
      <w:w w:val="70"/>
      <w:sz w:val="20"/>
      <w:szCs w:val="20"/>
    </w:rPr>
  </w:style>
  <w:style w:type="paragraph" w:customStyle="1" w:styleId="430">
    <w:name w:val="Основной текст (43)"/>
    <w:basedOn w:val="a0"/>
    <w:link w:val="43Exact"/>
    <w:rsid w:val="002F5E5F"/>
    <w:pPr>
      <w:widowControl w:val="0"/>
      <w:shd w:val="clear" w:color="auto" w:fill="FFFFFF"/>
      <w:spacing w:before="60" w:after="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40">
    <w:name w:val="Основной текст (44)"/>
    <w:basedOn w:val="a0"/>
    <w:link w:val="44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50">
    <w:name w:val="Основной текст (45)"/>
    <w:basedOn w:val="a0"/>
    <w:link w:val="45Exact"/>
    <w:rsid w:val="002F5E5F"/>
    <w:pPr>
      <w:widowControl w:val="0"/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46">
    <w:name w:val="Основной текст (46)"/>
    <w:basedOn w:val="a0"/>
    <w:link w:val="46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47">
    <w:name w:val="Основной текст (47)"/>
    <w:basedOn w:val="a0"/>
    <w:link w:val="47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8">
    <w:name w:val="Основной текст (48)"/>
    <w:basedOn w:val="a0"/>
    <w:link w:val="48Exact"/>
    <w:rsid w:val="002F5E5F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02">
    <w:name w:val="Заголовок №10 (2)"/>
    <w:basedOn w:val="a0"/>
    <w:link w:val="102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-20"/>
      <w:sz w:val="36"/>
      <w:szCs w:val="36"/>
    </w:rPr>
  </w:style>
  <w:style w:type="paragraph" w:customStyle="1" w:styleId="49">
    <w:name w:val="Основной текст (49)"/>
    <w:basedOn w:val="a0"/>
    <w:link w:val="49Exact"/>
    <w:rsid w:val="002F5E5F"/>
    <w:pPr>
      <w:widowControl w:val="0"/>
      <w:shd w:val="clear" w:color="auto" w:fill="FFFFFF"/>
      <w:spacing w:before="900" w:after="0" w:line="763" w:lineRule="exact"/>
    </w:pPr>
    <w:rPr>
      <w:rFonts w:ascii="Bookman Old Style" w:eastAsia="Bookman Old Style" w:hAnsi="Bookman Old Style" w:cs="Bookman Old Style"/>
      <w:b/>
      <w:bCs/>
      <w:sz w:val="32"/>
      <w:szCs w:val="32"/>
    </w:rPr>
  </w:style>
  <w:style w:type="paragraph" w:customStyle="1" w:styleId="500">
    <w:name w:val="Основной текст (50)"/>
    <w:basedOn w:val="a0"/>
    <w:link w:val="50Exact"/>
    <w:rsid w:val="002F5E5F"/>
    <w:pPr>
      <w:widowControl w:val="0"/>
      <w:shd w:val="clear" w:color="auto" w:fill="FFFFFF"/>
      <w:spacing w:after="0" w:line="763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510">
    <w:name w:val="Основной текст (51)"/>
    <w:basedOn w:val="a0"/>
    <w:link w:val="51Exact"/>
    <w:rsid w:val="002F5E5F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sz w:val="16"/>
      <w:szCs w:val="16"/>
      <w:lang w:val="ru-RU" w:eastAsia="ru-RU" w:bidi="ru-RU"/>
    </w:rPr>
  </w:style>
  <w:style w:type="paragraph" w:customStyle="1" w:styleId="520">
    <w:name w:val="Основной текст (52)"/>
    <w:basedOn w:val="a0"/>
    <w:link w:val="52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21"/>
      <w:szCs w:val="21"/>
      <w:lang w:val="ru-RU" w:eastAsia="ru-RU" w:bidi="ru-RU"/>
    </w:rPr>
  </w:style>
  <w:style w:type="paragraph" w:customStyle="1" w:styleId="530">
    <w:name w:val="Основной текст (53)"/>
    <w:basedOn w:val="a0"/>
    <w:link w:val="53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9"/>
      <w:szCs w:val="19"/>
    </w:rPr>
  </w:style>
  <w:style w:type="paragraph" w:customStyle="1" w:styleId="540">
    <w:name w:val="Основной текст (54)"/>
    <w:basedOn w:val="a0"/>
    <w:link w:val="54Exact"/>
    <w:rsid w:val="002F5E5F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sz w:val="16"/>
      <w:szCs w:val="16"/>
    </w:rPr>
  </w:style>
  <w:style w:type="paragraph" w:customStyle="1" w:styleId="2f4">
    <w:name w:val="Заголовок №2"/>
    <w:basedOn w:val="a0"/>
    <w:link w:val="2Exact3"/>
    <w:rsid w:val="002F5E5F"/>
    <w:pPr>
      <w:widowControl w:val="0"/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customStyle="1" w:styleId="4a">
    <w:name w:val="Заголовок №4"/>
    <w:basedOn w:val="a0"/>
    <w:link w:val="4Exact"/>
    <w:rsid w:val="002F5E5F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  <w:sz w:val="32"/>
      <w:szCs w:val="32"/>
      <w:lang w:val="ru-RU" w:eastAsia="ru-RU" w:bidi="ru-RU"/>
    </w:rPr>
  </w:style>
  <w:style w:type="paragraph" w:customStyle="1" w:styleId="550">
    <w:name w:val="Основной текст (55)"/>
    <w:basedOn w:val="a0"/>
    <w:link w:val="55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customStyle="1" w:styleId="58">
    <w:name w:val="Заголовок №5"/>
    <w:basedOn w:val="a0"/>
    <w:link w:val="5Exact1"/>
    <w:rsid w:val="002F5E5F"/>
    <w:pPr>
      <w:widowControl w:val="0"/>
      <w:shd w:val="clear" w:color="auto" w:fill="FFFFFF"/>
      <w:spacing w:after="0" w:line="0" w:lineRule="atLeast"/>
      <w:outlineLvl w:val="4"/>
    </w:pPr>
    <w:rPr>
      <w:rFonts w:ascii="Times New Roman" w:eastAsia="Times New Roman" w:hAnsi="Times New Roman" w:cs="Times New Roman"/>
      <w:b/>
      <w:bCs/>
      <w:i/>
      <w:iCs/>
      <w:sz w:val="32"/>
      <w:szCs w:val="32"/>
      <w:lang w:val="en-US" w:bidi="en-US"/>
    </w:rPr>
  </w:style>
  <w:style w:type="paragraph" w:customStyle="1" w:styleId="6a">
    <w:name w:val="Заголовок №6"/>
    <w:basedOn w:val="a0"/>
    <w:link w:val="6Exact2"/>
    <w:rsid w:val="002F5E5F"/>
    <w:pPr>
      <w:widowControl w:val="0"/>
      <w:shd w:val="clear" w:color="auto" w:fill="FFFFFF"/>
      <w:spacing w:after="0" w:line="0" w:lineRule="atLeast"/>
      <w:outlineLvl w:val="5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560">
    <w:name w:val="Основной текст (56)"/>
    <w:basedOn w:val="a0"/>
    <w:link w:val="56Exact"/>
    <w:rsid w:val="002F5E5F"/>
    <w:pPr>
      <w:widowControl w:val="0"/>
      <w:shd w:val="clear" w:color="auto" w:fill="FFFFFF"/>
      <w:spacing w:after="360" w:line="0" w:lineRule="atLeast"/>
      <w:jc w:val="both"/>
    </w:pPr>
    <w:rPr>
      <w:rFonts w:ascii="Tahoma" w:eastAsia="Tahoma" w:hAnsi="Tahoma" w:cs="Tahoma"/>
      <w:sz w:val="16"/>
      <w:szCs w:val="16"/>
      <w:lang w:val="ru-RU" w:eastAsia="ru-RU" w:bidi="ru-RU"/>
    </w:rPr>
  </w:style>
  <w:style w:type="paragraph" w:customStyle="1" w:styleId="Default">
    <w:name w:val="Default"/>
    <w:rsid w:val="00F30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87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79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7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33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63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430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2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295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9031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7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6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5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8.jpeg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2A466-6AFD-4EC1-8593-BCFDB6443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10408</Words>
  <Characters>5933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Valera Petrenko</dc:creator>
  <cp:lastModifiedBy>USER</cp:lastModifiedBy>
  <cp:revision>2</cp:revision>
  <cp:lastPrinted>2021-01-06T10:36:00Z</cp:lastPrinted>
  <dcterms:created xsi:type="dcterms:W3CDTF">2025-04-26T05:37:00Z</dcterms:created>
  <dcterms:modified xsi:type="dcterms:W3CDTF">2025-04-26T05:37:00Z</dcterms:modified>
</cp:coreProperties>
</file>