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CA4C7" w14:textId="5085601F" w:rsidR="008F1D50" w:rsidRPr="005C6A85" w:rsidRDefault="006846FB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C6A85">
        <w:rPr>
          <w:rFonts w:ascii="Times New Roman" w:hAnsi="Times New Roman" w:cs="Times New Roman"/>
          <w:noProof/>
          <w:szCs w:val="28"/>
          <w:lang w:eastAsia="uk-UA"/>
        </w:rPr>
        <w:drawing>
          <wp:anchor distT="0" distB="0" distL="114300" distR="114300" simplePos="0" relativeHeight="251658752" behindDoc="0" locked="0" layoutInCell="1" allowOverlap="1" wp14:anchorId="6BFFD85F" wp14:editId="2602E11B">
            <wp:simplePos x="0" y="0"/>
            <wp:positionH relativeFrom="column">
              <wp:posOffset>-646430</wp:posOffset>
            </wp:positionH>
            <wp:positionV relativeFrom="paragraph">
              <wp:posOffset>-139700</wp:posOffset>
            </wp:positionV>
            <wp:extent cx="1080000" cy="1080000"/>
            <wp:effectExtent l="38100" t="38100" r="101600" b="101600"/>
            <wp:wrapNone/>
            <wp:docPr id="79" name="Рисунок 1" descr="Ð¤Ð°Ð¹Ð»:ÐÐ¼Ð±Ð»ÐµÐ¼Ð° ÐÐ¨Ð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8" descr="Ð¤Ð°Ð¹Ð»:ÐÐ¼Ð±Ð»ÐµÐ¼Ð° ÐÐ¨Ð.sv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uk-UA"/>
        </w:rPr>
        <w:pict w14:anchorId="7F6AB5FA">
          <v:shape id="Freeform 253" o:spid="_x0000_s1039" style="position:absolute;left:0;text-align:left;margin-left:66.75pt;margin-top:-57.35pt;width:11.75pt;height:844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66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" path="m4866,l,,,15840r4866,l4866,e" fillcolor="#231f20" stroked="f">
            <v:path arrowok="t" o:connecttype="custom" o:connectlocs="2036704,0;0,0;0,10727690;2036704,10727690;2036704,0" o:connectangles="0,0,0,0,0"/>
          </v:shape>
        </w:pict>
      </w:r>
      <w:r w:rsidR="003A4855">
        <w:rPr>
          <w:rFonts w:ascii="Times New Roman" w:hAnsi="Times New Roman" w:cs="Times New Roman"/>
          <w:noProof/>
          <w:lang w:eastAsia="uk-UA"/>
        </w:rPr>
        <w:pict w14:anchorId="51C14B18">
          <v:shape id="Freeform 255" o:spid="_x0000_s1027" style="position:absolute;left:0;text-align:left;margin-left:79.2pt;margin-top:-56.4pt;width:459.3pt;height:844.7pt;z-index:251656704;visibility:visible;mso-position-horizontal-relative:text;mso-position-vertical-relative:text" coordsize="7373,15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" adj="-11796480,,5400" path="m,15840r7374,l7374,,,,,15840xe" fillcolor="#bab7ab" stroked="f">
            <v:stroke joinstyle="round"/>
            <v:formulas/>
            <v:path arrowok="t" o:connecttype="custom" o:connectlocs="0,10727690;5833901,10727690;5833901,0;0,0;0,10727690" o:connectangles="0,0,0,0,0" textboxrect="0,0,7373,15840"/>
            <v:textbox>
              <w:txbxContent>
                <w:p w14:paraId="4F7495DD" w14:textId="77777777" w:rsidR="00497D2D" w:rsidRDefault="00497D2D" w:rsidP="00507CFB">
                  <w:pPr>
                    <w:jc w:val="center"/>
                  </w:pPr>
                </w:p>
              </w:txbxContent>
            </v:textbox>
          </v:shape>
        </w:pict>
      </w:r>
      <w:r w:rsidR="00507CFB" w:rsidRPr="005C6A85">
        <w:rPr>
          <w:rFonts w:ascii="Times New Roman" w:hAnsi="Times New Roman" w:cs="Times New Roman"/>
          <w:noProof/>
          <w:lang w:eastAsia="uk-UA"/>
        </w:rPr>
        <w:drawing>
          <wp:anchor distT="0" distB="0" distL="114300" distR="114300" simplePos="0" relativeHeight="251650560" behindDoc="0" locked="0" layoutInCell="1" allowOverlap="1" wp14:anchorId="3BD424FE" wp14:editId="549BF0C6">
            <wp:simplePos x="0" y="0"/>
            <wp:positionH relativeFrom="column">
              <wp:posOffset>-1113155</wp:posOffset>
            </wp:positionH>
            <wp:positionV relativeFrom="paragraph">
              <wp:posOffset>-723900</wp:posOffset>
            </wp:positionV>
            <wp:extent cx="1998000" cy="11039537"/>
            <wp:effectExtent l="0" t="0" r="2540" b="0"/>
            <wp:wrapNone/>
            <wp:docPr id="4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00" cy="11039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AA51D0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2118B81" w14:textId="77777777" w:rsidR="008F1D50" w:rsidRPr="005C6A85" w:rsidRDefault="003A4855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lang w:eastAsia="uk-UA"/>
        </w:rPr>
        <w:pict w14:anchorId="7D70C739">
          <v:rect id="Прямоугольник 538" o:spid="_x0000_s1028" style="position:absolute;left:0;text-align:left;margin-left:168pt;margin-top:178.8pt;width:421.65pt;height:166.8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" filled="f" stroked="f" strokecolor="white" strokeweight="1.5pt">
            <v:textbox inset="0,0,0,0">
              <w:txbxContent>
                <w:p w14:paraId="6F57D8B0" w14:textId="69ED7C55" w:rsidR="00497D2D" w:rsidRDefault="00497D2D" w:rsidP="00507CFB">
                  <w:pPr>
                    <w:spacing w:after="120" w:line="240" w:lineRule="auto"/>
                    <w:ind w:left="-567" w:right="-465"/>
                    <w:jc w:val="center"/>
                    <w:rPr>
                      <w:rFonts w:ascii="Times New Roman" w:hAnsi="Times New Roman"/>
                      <w:b/>
                      <w:sz w:val="44"/>
                      <w:szCs w:val="48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44"/>
                      <w:szCs w:val="48"/>
                      <w:lang w:val="ru-RU"/>
                    </w:rPr>
                    <w:t>МЕТОДИЧНИЙ ПОСІБНИК</w:t>
                  </w:r>
                </w:p>
                <w:p w14:paraId="56C7C855" w14:textId="77777777" w:rsidR="004C1500" w:rsidRPr="004C1500" w:rsidRDefault="004C1500" w:rsidP="004C1500">
                  <w:pPr>
                    <w:spacing w:after="0" w:line="240" w:lineRule="auto"/>
                    <w:ind w:left="-567" w:right="-465"/>
                    <w:jc w:val="center"/>
                    <w:rPr>
                      <w:rFonts w:ascii="Times New Roman" w:hAnsi="Times New Roman"/>
                      <w:b/>
                      <w:sz w:val="16"/>
                      <w:szCs w:val="18"/>
                      <w:lang w:val="ru-RU"/>
                    </w:rPr>
                  </w:pPr>
                </w:p>
                <w:p w14:paraId="1820CD5A" w14:textId="77777777" w:rsidR="00497D2D" w:rsidRPr="00497D2D" w:rsidRDefault="00497D2D" w:rsidP="0000096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8"/>
                    </w:rPr>
                  </w:pPr>
                  <w:r w:rsidRPr="00497D2D">
                    <w:rPr>
                      <w:rFonts w:ascii="Times New Roman" w:hAnsi="Times New Roman" w:cs="Times New Roman"/>
                      <w:b/>
                      <w:sz w:val="36"/>
                      <w:szCs w:val="28"/>
                    </w:rPr>
                    <w:t>Організація зберігання ПДТ та майна у реж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28"/>
                    </w:rPr>
                    <w:t>имі бойової готовності</w:t>
                  </w:r>
                </w:p>
              </w:txbxContent>
            </v:textbox>
            <w10:wrap anchorx="page" anchory="page"/>
          </v:rect>
        </w:pict>
      </w:r>
      <w:r>
        <w:rPr>
          <w:rFonts w:ascii="Times New Roman" w:eastAsia="Times New Roman" w:hAnsi="Times New Roman" w:cs="Times New Roman"/>
          <w:noProof/>
          <w:sz w:val="28"/>
          <w:lang w:eastAsia="uk-UA"/>
        </w:rPr>
        <w:pict w14:anchorId="6A97DA1A">
          <v:rect id="Прямоугольник 539" o:spid="_x0000_s1029" style="position:absolute;left:0;text-align:left;margin-left:183.6pt;margin-top:732.6pt;width:383.55pt;height:75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" filled="f" stroked="f" strokecolor="white" strokeweight="1.5pt">
            <v:textbox inset="0,0,0,0">
              <w:txbxContent>
                <w:p w14:paraId="767424C0" w14:textId="77777777" w:rsidR="00497D2D" w:rsidRPr="00B06E07" w:rsidRDefault="00497D2D" w:rsidP="00BF1649">
                  <w:pPr>
                    <w:spacing w:after="0" w:line="240" w:lineRule="auto"/>
                    <w:ind w:left="42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БЕРЕЗЕНЬ 2025</w:t>
                  </w:r>
                </w:p>
                <w:p w14:paraId="60B2E0FE" w14:textId="77777777" w:rsidR="00497D2D" w:rsidRPr="00304B30" w:rsidRDefault="00497D2D" w:rsidP="00BF1649">
                  <w:pPr>
                    <w:spacing w:after="0" w:line="240" w:lineRule="auto"/>
                    <w:ind w:left="42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04B3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ОБМЕЖЕННЯ РОЗПОВСЮДЖЕННЯ:</w:t>
                  </w:r>
                </w:p>
                <w:p w14:paraId="496E6B3B" w14:textId="77777777" w:rsidR="00497D2D" w:rsidRPr="00304B30" w:rsidRDefault="00497D2D" w:rsidP="00BF1649">
                  <w:pPr>
                    <w:spacing w:after="0" w:line="240" w:lineRule="auto"/>
                    <w:ind w:left="42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04B3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обмежень для розповсюдження немає.</w:t>
                  </w:r>
                </w:p>
                <w:p w14:paraId="2C14930C" w14:textId="77777777" w:rsidR="00497D2D" w:rsidRPr="000839D1" w:rsidRDefault="00497D2D" w:rsidP="00BF1649">
                  <w:pPr>
                    <w:spacing w:after="0" w:line="240" w:lineRule="auto"/>
                    <w:ind w:left="42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bookmarkStart w:id="0" w:name="_Hlk42692799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199 НАВЧАЛЬНИЙ ЦЕНТР</w:t>
                  </w:r>
                </w:p>
                <w:p w14:paraId="2C59FA51" w14:textId="77777777" w:rsidR="00497D2D" w:rsidRPr="00547479" w:rsidRDefault="00497D2D" w:rsidP="00BF16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2"/>
                    <w:jc w:val="both"/>
                  </w:pPr>
                  <w:r w:rsidRPr="00EC64D1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32"/>
                      <w:lang w:eastAsia="uk-UA"/>
                    </w:rPr>
                    <w:t>ДЕСАНТНО-ШТУРМОВИХ ВІЙСЬК ЗБРОЙНИХ СИЛ УКРАЇНИ</w:t>
                  </w:r>
                </w:p>
                <w:bookmarkEnd w:id="0"/>
                <w:p w14:paraId="12E4CFCB" w14:textId="77777777" w:rsidR="00497D2D" w:rsidRPr="00304B30" w:rsidRDefault="00497D2D" w:rsidP="008F1D5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uk-UA"/>
                    </w:rPr>
                  </w:pPr>
                </w:p>
              </w:txbxContent>
            </v:textbox>
            <w10:wrap anchorx="page" anchory="page"/>
          </v:rect>
        </w:pict>
      </w:r>
    </w:p>
    <w:p w14:paraId="16219FEB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8F1D50" w:rsidRPr="005C6A85" w:rsidSect="008F1D50">
          <w:headerReference w:type="even" r:id="rId10"/>
          <w:headerReference w:type="default" r:id="rId11"/>
          <w:headerReference w:type="first" r:id="rId12"/>
          <w:footerReference w:type="first" r:id="rId13"/>
          <w:pgSz w:w="11906" w:h="16838" w:code="9"/>
          <w:pgMar w:top="1134" w:right="567" w:bottom="1134" w:left="1701" w:header="567" w:footer="283" w:gutter="0"/>
          <w:cols w:space="708"/>
          <w:titlePg/>
          <w:docGrid w:linePitch="381"/>
        </w:sectPr>
      </w:pPr>
    </w:p>
    <w:p w14:paraId="510C9ACE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B9BBEC1" w14:textId="77777777" w:rsidR="008F1D50" w:rsidRPr="005C6A85" w:rsidRDefault="008F1D50" w:rsidP="00BF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8F1D50" w:rsidRPr="005C6A85" w:rsidSect="008F1D50">
          <w:headerReference w:type="first" r:id="rId14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7F16975D" w14:textId="77777777" w:rsidR="007E2AF9" w:rsidRPr="007E2AF9" w:rsidRDefault="007E2AF9" w:rsidP="007E2AF9">
      <w:pPr>
        <w:spacing w:after="0" w:line="240" w:lineRule="auto"/>
        <w:ind w:left="567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7E2AF9">
        <w:rPr>
          <w:rFonts w:ascii="Times New Roman" w:eastAsia="Times New Roman" w:hAnsi="Times New Roman" w:cs="Arial"/>
          <w:sz w:val="28"/>
          <w:szCs w:val="20"/>
        </w:rPr>
        <w:lastRenderedPageBreak/>
        <w:t xml:space="preserve">ЗАТВЕРДЖЕНО </w:t>
      </w:r>
    </w:p>
    <w:p w14:paraId="20B9D1E2" w14:textId="77777777" w:rsidR="007E2AF9" w:rsidRPr="007E2AF9" w:rsidRDefault="007E2AF9" w:rsidP="007E2AF9">
      <w:pPr>
        <w:spacing w:after="0" w:line="240" w:lineRule="auto"/>
        <w:ind w:left="5670"/>
        <w:jc w:val="both"/>
        <w:rPr>
          <w:rFonts w:ascii="Times New Roman" w:eastAsia="Times New Roman" w:hAnsi="Times New Roman" w:cs="Arial"/>
          <w:sz w:val="28"/>
          <w:szCs w:val="20"/>
        </w:rPr>
      </w:pPr>
      <w:r w:rsidRPr="007E2AF9">
        <w:rPr>
          <w:rFonts w:ascii="Times New Roman" w:eastAsia="Times New Roman" w:hAnsi="Times New Roman" w:cs="Arial"/>
          <w:sz w:val="28"/>
          <w:szCs w:val="20"/>
        </w:rPr>
        <w:t>Протокол засідання педагогічної ради військової частини А2900</w:t>
      </w:r>
    </w:p>
    <w:p w14:paraId="22DFCC68" w14:textId="13B591C3" w:rsidR="00787C40" w:rsidRPr="005C6A85" w:rsidRDefault="007E2AF9" w:rsidP="007E2AF9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AF9">
        <w:rPr>
          <w:rFonts w:ascii="Times New Roman" w:eastAsia="Times New Roman" w:hAnsi="Times New Roman" w:cs="Arial"/>
          <w:sz w:val="28"/>
          <w:szCs w:val="20"/>
        </w:rPr>
        <w:t>19.03.2025 року №2</w:t>
      </w:r>
    </w:p>
    <w:p w14:paraId="7EB17C08" w14:textId="77777777" w:rsidR="005F452B" w:rsidRPr="005C6A85" w:rsidRDefault="005F452B" w:rsidP="00BF16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F03F5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0BA869C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ECAC358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B4FB69" w14:textId="77777777" w:rsidR="005F452B" w:rsidRPr="005C6A85" w:rsidRDefault="003A4855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pict w14:anchorId="6C456665">
          <v:rect id="Прямоугольник 17" o:spid="_x0000_s1032" style="position:absolute;left:0;text-align:left;margin-left:129.25pt;margin-top:271pt;width:444.95pt;height:162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" filled="f" stroked="f" strokecolor="white" strokeweight="1.5pt">
            <v:textbox inset="0,0,0,0">
              <w:txbxContent>
                <w:p w14:paraId="4E8CAE63" w14:textId="77777777" w:rsidR="00497D2D" w:rsidRPr="00B06E07" w:rsidRDefault="00497D2D" w:rsidP="00C55963">
                  <w:pPr>
                    <w:spacing w:after="120" w:line="240" w:lineRule="auto"/>
                    <w:ind w:left="-567" w:right="-465"/>
                    <w:jc w:val="center"/>
                    <w:rPr>
                      <w:rFonts w:ascii="Times New Roman" w:hAnsi="Times New Roman"/>
                      <w:b/>
                      <w:sz w:val="44"/>
                      <w:szCs w:val="48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44"/>
                      <w:szCs w:val="48"/>
                      <w:lang w:val="ru-RU"/>
                    </w:rPr>
                    <w:t>МЕТОДИЧНИЙ ПОСІБНИК</w:t>
                  </w:r>
                </w:p>
                <w:p w14:paraId="060AF910" w14:textId="77777777" w:rsidR="00497D2D" w:rsidRPr="001F16E4" w:rsidRDefault="00497D2D" w:rsidP="00F72F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40"/>
                      <w:szCs w:val="48"/>
                    </w:rPr>
                  </w:pPr>
                  <w:r w:rsidRPr="002A763E">
                    <w:rPr>
                      <w:rFonts w:ascii="Times New Roman" w:eastAsia="Times New Roman" w:hAnsi="Times New Roman" w:cs="Times New Roman"/>
                      <w:sz w:val="36"/>
                      <w:szCs w:val="28"/>
                      <w:lang w:eastAsia="ru-RU"/>
                    </w:rPr>
                    <w:t>Організація зберігання ПДТ та майна у реж</w:t>
                  </w:r>
                  <w:r>
                    <w:rPr>
                      <w:rFonts w:ascii="Times New Roman" w:eastAsia="Times New Roman" w:hAnsi="Times New Roman" w:cs="Times New Roman"/>
                      <w:sz w:val="36"/>
                      <w:szCs w:val="28"/>
                      <w:lang w:eastAsia="ru-RU"/>
                    </w:rPr>
                    <w:t>имі бойової готовності</w:t>
                  </w:r>
                </w:p>
              </w:txbxContent>
            </v:textbox>
            <w10:wrap anchorx="page" anchory="page"/>
          </v:rect>
        </w:pict>
      </w:r>
    </w:p>
    <w:p w14:paraId="711DA8F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E7B997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9C78F9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7DDC8B0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68E06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C76A34C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634B17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448FD6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4EAAC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3FB852B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330956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9E0F8B3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6B1A1CE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79906D8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A8705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CEAE50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A61A13F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73EE50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8A59A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69DB59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B4CCAA8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C07820C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714D94E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5E16219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27D2DF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759A1F1" w14:textId="116596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4A67764" w14:textId="253A6175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13EECD4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6104F05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AB429AA" w14:textId="001B94BC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C1B3A5" w14:textId="6C83291A" w:rsidR="004C1500" w:rsidRDefault="003A4855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  <w:lang w:eastAsia="uk-UA"/>
        </w:rPr>
        <w:pict w14:anchorId="65398F90">
          <v:rect id="Прямоугольник 13" o:spid="_x0000_s1031" style="position:absolute;left:0;text-align:left;margin-left:195.65pt;margin-top:750pt;width:374.15pt;height:73.2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" filled="f" stroked="f" strokecolor="white" strokeweight="1.5pt">
            <v:textbox inset="0,0,0,0">
              <w:txbxContent>
                <w:p w14:paraId="02699B4F" w14:textId="77777777" w:rsidR="00497D2D" w:rsidRPr="005F452B" w:rsidRDefault="00497D2D" w:rsidP="00BF1649">
                  <w:pPr>
                    <w:spacing w:after="0" w:line="240" w:lineRule="auto"/>
                    <w:ind w:left="1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БЕРЕЗЕНЬ 2025</w:t>
                  </w:r>
                </w:p>
                <w:p w14:paraId="2877C6F8" w14:textId="77777777" w:rsidR="00497D2D" w:rsidRPr="00304B30" w:rsidRDefault="00497D2D" w:rsidP="00BF1649">
                  <w:pPr>
                    <w:spacing w:after="0" w:line="240" w:lineRule="auto"/>
                    <w:ind w:left="1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04B3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ОБМЕЖЕННЯ РОЗПОВСЮДЖЕННЯ:</w:t>
                  </w:r>
                </w:p>
                <w:p w14:paraId="1618E473" w14:textId="77777777" w:rsidR="00497D2D" w:rsidRPr="00304B30" w:rsidRDefault="00497D2D" w:rsidP="00BF1649">
                  <w:pPr>
                    <w:spacing w:after="0" w:line="240" w:lineRule="auto"/>
                    <w:ind w:left="1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04B3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обмежень для розповсюдження немає.</w:t>
                  </w:r>
                </w:p>
                <w:p w14:paraId="5400DDC7" w14:textId="77777777" w:rsidR="00497D2D" w:rsidRPr="000839D1" w:rsidRDefault="00497D2D" w:rsidP="00BF1649">
                  <w:pPr>
                    <w:spacing w:after="0" w:line="240" w:lineRule="auto"/>
                    <w:ind w:left="1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199 НАВЧАЛЬНИЙ ЦЕНТР</w:t>
                  </w:r>
                </w:p>
                <w:p w14:paraId="4048F881" w14:textId="77777777" w:rsidR="00497D2D" w:rsidRPr="00547479" w:rsidRDefault="00497D2D" w:rsidP="00BF16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/>
                    <w:jc w:val="both"/>
                  </w:pPr>
                  <w:r w:rsidRPr="00EC64D1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32"/>
                      <w:lang w:eastAsia="uk-UA"/>
                    </w:rPr>
                    <w:t>ДЕСАНТНО-ШТУРМОВИХ ВІЙСЬК ЗБРОЙНИХ СИЛ УКРАЇНИ</w:t>
                  </w:r>
                </w:p>
                <w:p w14:paraId="4A724534" w14:textId="77777777" w:rsidR="00497D2D" w:rsidRPr="00304B30" w:rsidRDefault="00497D2D" w:rsidP="008F1D5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uk-UA"/>
                    </w:rPr>
                  </w:pPr>
                </w:p>
              </w:txbxContent>
            </v:textbox>
            <w10:wrap anchorx="page" anchory="page"/>
          </v:rect>
        </w:pict>
      </w:r>
    </w:p>
    <w:p w14:paraId="27AE8782" w14:textId="23BD1F74" w:rsidR="004C1500" w:rsidRDefault="004C1500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</w:p>
    <w:p w14:paraId="296C5D1D" w14:textId="7ECCB823" w:rsidR="007E2AF9" w:rsidRDefault="006846FB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eastAsia="uk-UA"/>
        </w:rPr>
        <w:pict w14:anchorId="3D761DCA">
          <v:rect id="Rectangle 257" o:spid="_x0000_s1033" style="position:absolute;left:0;text-align:left;margin-left:30.8pt;margin-top:13.25pt;width:134.4pt;height:80.4pt;z-index:2516618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" filled="f" stroked="f" strokecolor="white" strokeweight="1.5pt">
            <v:textbox inset="0,,0">
              <w:txbxContent>
                <w:p w14:paraId="4F6E5F84" w14:textId="77777777" w:rsidR="00497D2D" w:rsidRPr="004C1500" w:rsidRDefault="00497D2D" w:rsidP="00C559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</w:pPr>
                  <w:r w:rsidRPr="004C1500"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>Військова</w:t>
                  </w:r>
                  <w:r w:rsidR="004E5E59" w:rsidRPr="004C1500"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 xml:space="preserve"> </w:t>
                  </w:r>
                  <w:r w:rsidRPr="004C1500"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>навчально-методична публікація</w:t>
                  </w:r>
                  <w:r w:rsidR="004E5E59" w:rsidRPr="004C1500"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 xml:space="preserve"> </w:t>
                  </w:r>
                  <w:r w:rsidRPr="004C1500"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 xml:space="preserve">підрозділам 199 навчального центру ДШВ ЗСУ </w:t>
                  </w:r>
                </w:p>
              </w:txbxContent>
            </v:textbox>
            <w10:wrap anchorx="page"/>
          </v:rect>
        </w:pict>
      </w:r>
    </w:p>
    <w:p w14:paraId="015024E2" w14:textId="77777777" w:rsidR="002D447B" w:rsidRDefault="002D447B" w:rsidP="00C55963">
      <w:pPr>
        <w:spacing w:line="0" w:lineRule="atLeast"/>
        <w:ind w:right="-539"/>
        <w:jc w:val="center"/>
        <w:rPr>
          <w:rFonts w:ascii="Times New Roman" w:eastAsia="Times New Roman" w:hAnsi="Times New Roman"/>
          <w:b/>
          <w:sz w:val="28"/>
        </w:rPr>
      </w:pPr>
    </w:p>
    <w:p w14:paraId="58E199D7" w14:textId="67FB5320" w:rsidR="00C55963" w:rsidRDefault="00C55963" w:rsidP="004C1500">
      <w:pPr>
        <w:spacing w:after="0" w:line="240" w:lineRule="auto"/>
        <w:ind w:right="-539"/>
        <w:jc w:val="center"/>
        <w:rPr>
          <w:rFonts w:ascii="Times New Roman" w:eastAsia="Times New Roman" w:hAnsi="Times New Roman"/>
          <w:b/>
          <w:sz w:val="28"/>
        </w:rPr>
      </w:pPr>
      <w:r w:rsidRPr="005C6A85">
        <w:rPr>
          <w:rFonts w:ascii="Times New Roman" w:eastAsia="Times New Roman" w:hAnsi="Times New Roman"/>
          <w:b/>
          <w:sz w:val="28"/>
        </w:rPr>
        <w:lastRenderedPageBreak/>
        <w:t>ПЕРЕДМОВА</w:t>
      </w:r>
    </w:p>
    <w:p w14:paraId="2FB0E44B" w14:textId="77777777" w:rsidR="004C1500" w:rsidRPr="004C1500" w:rsidRDefault="004C1500" w:rsidP="004C1500">
      <w:pPr>
        <w:spacing w:after="0" w:line="240" w:lineRule="auto"/>
        <w:ind w:right="-539"/>
        <w:jc w:val="center"/>
        <w:rPr>
          <w:rFonts w:ascii="Times New Roman" w:eastAsia="Times New Roman" w:hAnsi="Times New Roman"/>
          <w:b/>
          <w:sz w:val="28"/>
        </w:rPr>
      </w:pPr>
    </w:p>
    <w:p w14:paraId="61D7AC30" w14:textId="02E45D8B" w:rsidR="00F51F36" w:rsidRPr="005C6A85" w:rsidRDefault="007359CD" w:rsidP="004C150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5C6A85">
        <w:rPr>
          <w:rFonts w:ascii="Times New Roman" w:eastAsia="Times New Roman" w:hAnsi="Times New Roman" w:cs="Times New Roman"/>
          <w:sz w:val="28"/>
        </w:rPr>
        <w:t>Методичн</w:t>
      </w:r>
      <w:r w:rsidR="002A763E">
        <w:rPr>
          <w:rFonts w:ascii="Times New Roman" w:eastAsia="Times New Roman" w:hAnsi="Times New Roman" w:cs="Times New Roman"/>
          <w:sz w:val="28"/>
        </w:rPr>
        <w:t>ий посібник</w:t>
      </w:r>
      <w:r w:rsidR="00BF580D">
        <w:rPr>
          <w:rFonts w:ascii="Times New Roman" w:eastAsia="Times New Roman" w:hAnsi="Times New Roman" w:cs="Times New Roman"/>
          <w:sz w:val="28"/>
        </w:rPr>
        <w:t xml:space="preserve"> </w:t>
      </w:r>
      <w:r w:rsidR="00C55963" w:rsidRPr="005C6A85">
        <w:rPr>
          <w:rFonts w:ascii="Times New Roman" w:hAnsi="Times New Roman" w:cs="Times New Roman"/>
          <w:sz w:val="28"/>
          <w:szCs w:val="28"/>
        </w:rPr>
        <w:t>“</w:t>
      </w:r>
      <w:r w:rsidR="002A763E" w:rsidRPr="002A763E">
        <w:rPr>
          <w:rFonts w:ascii="Times New Roman" w:hAnsi="Times New Roman" w:cs="Times New Roman"/>
          <w:sz w:val="28"/>
          <w:szCs w:val="28"/>
        </w:rPr>
        <w:t>Організація зберігання ПДТ та майна у реж</w:t>
      </w:r>
      <w:r w:rsidR="00497D2D">
        <w:rPr>
          <w:rFonts w:ascii="Times New Roman" w:hAnsi="Times New Roman" w:cs="Times New Roman"/>
          <w:sz w:val="28"/>
          <w:szCs w:val="28"/>
        </w:rPr>
        <w:t>имі бойової готовності</w:t>
      </w:r>
      <w:r w:rsidRPr="005C6A85">
        <w:rPr>
          <w:rFonts w:ascii="Times New Roman" w:hAnsi="Times New Roman" w:cs="Times New Roman"/>
          <w:sz w:val="28"/>
          <w:szCs w:val="28"/>
        </w:rPr>
        <w:t>”</w:t>
      </w:r>
      <w:r w:rsidR="002D0414">
        <w:rPr>
          <w:rFonts w:ascii="Times New Roman" w:hAnsi="Times New Roman" w:cs="Times New Roman"/>
          <w:sz w:val="28"/>
          <w:szCs w:val="28"/>
        </w:rPr>
        <w:t xml:space="preserve"> </w:t>
      </w:r>
      <w:r w:rsidRPr="005C6A85">
        <w:rPr>
          <w:rFonts w:ascii="Times New Roman" w:hAnsi="Times New Roman" w:cs="Times New Roman"/>
          <w:sz w:val="28"/>
          <w:szCs w:val="28"/>
        </w:rPr>
        <w:t>розроблен</w:t>
      </w:r>
      <w:r w:rsidR="00EE5FD9" w:rsidRPr="00000968">
        <w:rPr>
          <w:rFonts w:ascii="Times New Roman" w:hAnsi="Times New Roman" w:cs="Times New Roman"/>
          <w:sz w:val="28"/>
          <w:szCs w:val="28"/>
        </w:rPr>
        <w:t>о</w:t>
      </w:r>
      <w:r w:rsidR="00C55963" w:rsidRPr="005C6A85">
        <w:rPr>
          <w:rFonts w:ascii="Times New Roman" w:eastAsia="Times New Roman" w:hAnsi="Times New Roman"/>
          <w:sz w:val="28"/>
        </w:rPr>
        <w:t xml:space="preserve"> </w:t>
      </w:r>
      <w:r w:rsidR="00497D2D">
        <w:rPr>
          <w:rFonts w:ascii="Times New Roman" w:eastAsia="Times New Roman" w:hAnsi="Times New Roman"/>
          <w:sz w:val="28"/>
        </w:rPr>
        <w:t>начальником</w:t>
      </w:r>
      <w:r w:rsidR="002D0414">
        <w:rPr>
          <w:rFonts w:ascii="Times New Roman" w:eastAsia="Times New Roman" w:hAnsi="Times New Roman"/>
          <w:sz w:val="28"/>
        </w:rPr>
        <w:t xml:space="preserve"> школи повітрянодесантної підготовки </w:t>
      </w:r>
      <w:r w:rsidR="00497D2D">
        <w:rPr>
          <w:rFonts w:ascii="Times New Roman" w:eastAsia="Times New Roman" w:hAnsi="Times New Roman"/>
          <w:sz w:val="28"/>
        </w:rPr>
        <w:t>підполковником</w:t>
      </w:r>
      <w:r w:rsidR="002A763E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497D2D">
        <w:rPr>
          <w:rFonts w:ascii="Times New Roman" w:eastAsia="Times New Roman" w:hAnsi="Times New Roman"/>
          <w:sz w:val="28"/>
        </w:rPr>
        <w:t>Мошківським</w:t>
      </w:r>
      <w:proofErr w:type="spellEnd"/>
      <w:r w:rsidR="00497D2D">
        <w:rPr>
          <w:rFonts w:ascii="Times New Roman" w:eastAsia="Times New Roman" w:hAnsi="Times New Roman"/>
          <w:sz w:val="28"/>
        </w:rPr>
        <w:t xml:space="preserve"> Я. І.</w:t>
      </w:r>
    </w:p>
    <w:p w14:paraId="29F59A89" w14:textId="77777777" w:rsidR="00C55963" w:rsidRPr="005C6A85" w:rsidRDefault="00C55963" w:rsidP="004C150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5C6A85">
        <w:rPr>
          <w:rFonts w:ascii="Times New Roman" w:eastAsia="Times New Roman" w:hAnsi="Times New Roman"/>
          <w:sz w:val="28"/>
        </w:rPr>
        <w:t>Ц</w:t>
      </w:r>
      <w:r w:rsidR="002A763E">
        <w:rPr>
          <w:rFonts w:ascii="Times New Roman" w:eastAsia="Times New Roman" w:hAnsi="Times New Roman"/>
          <w:sz w:val="28"/>
        </w:rPr>
        <w:t>ей</w:t>
      </w:r>
      <w:r w:rsidR="00BF580D">
        <w:rPr>
          <w:rFonts w:ascii="Times New Roman" w:eastAsia="Times New Roman" w:hAnsi="Times New Roman"/>
          <w:sz w:val="28"/>
        </w:rPr>
        <w:t xml:space="preserve"> </w:t>
      </w:r>
      <w:r w:rsidR="002A763E">
        <w:rPr>
          <w:rFonts w:ascii="Times New Roman" w:eastAsia="Times New Roman" w:hAnsi="Times New Roman"/>
          <w:sz w:val="28"/>
        </w:rPr>
        <w:t>п</w:t>
      </w:r>
      <w:r w:rsidR="007359CD" w:rsidRPr="005C6A85">
        <w:rPr>
          <w:rFonts w:ascii="Times New Roman" w:eastAsia="Times New Roman" w:hAnsi="Times New Roman"/>
          <w:sz w:val="28"/>
        </w:rPr>
        <w:t xml:space="preserve">осібник </w:t>
      </w:r>
      <w:r w:rsidRPr="005C6A85">
        <w:rPr>
          <w:rFonts w:ascii="Times New Roman" w:eastAsia="Times New Roman" w:hAnsi="Times New Roman"/>
          <w:sz w:val="28"/>
        </w:rPr>
        <w:t xml:space="preserve">застосовується під час </w:t>
      </w:r>
      <w:r w:rsidR="002A763E">
        <w:rPr>
          <w:rFonts w:ascii="Times New Roman" w:eastAsia="Times New Roman" w:hAnsi="Times New Roman"/>
          <w:sz w:val="28"/>
        </w:rPr>
        <w:t xml:space="preserve">закладки </w:t>
      </w:r>
      <w:r w:rsidR="00497D2D">
        <w:rPr>
          <w:rFonts w:ascii="Times New Roman" w:eastAsia="Times New Roman" w:hAnsi="Times New Roman"/>
          <w:sz w:val="28"/>
        </w:rPr>
        <w:t>на</w:t>
      </w:r>
      <w:r w:rsidR="00CF31EB">
        <w:rPr>
          <w:rFonts w:ascii="Times New Roman" w:eastAsia="Times New Roman" w:hAnsi="Times New Roman"/>
          <w:sz w:val="28"/>
        </w:rPr>
        <w:t xml:space="preserve"> </w:t>
      </w:r>
      <w:r w:rsidR="00497D2D">
        <w:rPr>
          <w:rFonts w:ascii="Times New Roman" w:eastAsia="Times New Roman" w:hAnsi="Times New Roman"/>
          <w:sz w:val="28"/>
        </w:rPr>
        <w:t>зберігання</w:t>
      </w:r>
      <w:r w:rsidR="00CF31EB">
        <w:rPr>
          <w:rFonts w:ascii="Times New Roman" w:eastAsia="Times New Roman" w:hAnsi="Times New Roman"/>
          <w:sz w:val="28"/>
        </w:rPr>
        <w:t xml:space="preserve"> повітрянодесантної техніки та майна у режимі бойової готовності</w:t>
      </w:r>
      <w:r w:rsidR="00BF580D">
        <w:rPr>
          <w:rFonts w:ascii="Times New Roman" w:hAnsi="Times New Roman" w:cs="Times New Roman"/>
          <w:sz w:val="28"/>
          <w:szCs w:val="28"/>
        </w:rPr>
        <w:t xml:space="preserve">. </w:t>
      </w:r>
      <w:r w:rsidR="007359CD" w:rsidRPr="005C6A85">
        <w:rPr>
          <w:rFonts w:ascii="Times New Roman" w:eastAsia="Times New Roman" w:hAnsi="Times New Roman" w:cs="Times New Roman"/>
          <w:sz w:val="28"/>
        </w:rPr>
        <w:t>(</w:t>
      </w:r>
      <w:r w:rsidR="007359CD" w:rsidRPr="005C6A85">
        <w:rPr>
          <w:rFonts w:ascii="Times New Roman" w:hAnsi="Times New Roman" w:cs="Times New Roman"/>
          <w:sz w:val="28"/>
          <w:szCs w:val="28"/>
        </w:rPr>
        <w:t xml:space="preserve">в допомогу </w:t>
      </w:r>
      <w:r w:rsidR="00BF580D">
        <w:rPr>
          <w:rFonts w:ascii="Times New Roman" w:hAnsi="Times New Roman" w:cs="Times New Roman"/>
          <w:sz w:val="28"/>
          <w:szCs w:val="28"/>
        </w:rPr>
        <w:t xml:space="preserve">командирам підрозділів </w:t>
      </w:r>
      <w:r w:rsidR="00CF31EB">
        <w:rPr>
          <w:rFonts w:ascii="Times New Roman" w:hAnsi="Times New Roman" w:cs="Times New Roman"/>
          <w:sz w:val="28"/>
          <w:szCs w:val="28"/>
        </w:rPr>
        <w:t>та начальникам складів</w:t>
      </w:r>
      <w:r w:rsidR="00BF580D">
        <w:rPr>
          <w:rFonts w:ascii="Times New Roman" w:hAnsi="Times New Roman" w:cs="Times New Roman"/>
          <w:sz w:val="28"/>
          <w:szCs w:val="28"/>
        </w:rPr>
        <w:t xml:space="preserve"> </w:t>
      </w:r>
      <w:r w:rsidR="007359CD" w:rsidRPr="005C6A85">
        <w:rPr>
          <w:rFonts w:ascii="Times New Roman" w:hAnsi="Times New Roman" w:cs="Times New Roman"/>
          <w:sz w:val="28"/>
          <w:szCs w:val="28"/>
        </w:rPr>
        <w:t>у навчальному центрі)</w:t>
      </w:r>
      <w:r w:rsidR="00BF580D">
        <w:rPr>
          <w:rFonts w:ascii="Times New Roman" w:hAnsi="Times New Roman" w:cs="Times New Roman"/>
          <w:sz w:val="28"/>
          <w:szCs w:val="28"/>
        </w:rPr>
        <w:t>.</w:t>
      </w:r>
    </w:p>
    <w:p w14:paraId="4E363F3A" w14:textId="77777777" w:rsidR="005F452B" w:rsidRPr="005C6A85" w:rsidRDefault="005F452B" w:rsidP="004C15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2247C86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CC9DC1A" w14:textId="77777777" w:rsidR="005F452B" w:rsidRPr="005C6A85" w:rsidRDefault="005F452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70D8680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CED80B1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E6ED5E0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0FC877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18A721F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748D087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F74868A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5A1828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F5D569B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AD021E6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B120C3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42B920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DC4C3D5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99BFF7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5660454" w14:textId="77777777" w:rsidR="00C55963" w:rsidRPr="005C6A85" w:rsidRDefault="00C55963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5C0DAB0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9284E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A01E79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61F4D60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E81F77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0BC58F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3A6FB0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7F933F4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4AED82" w14:textId="77777777" w:rsidR="00BF580D" w:rsidRPr="005C6A85" w:rsidRDefault="00BF580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867435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025093E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7E07042" w14:textId="77777777" w:rsidR="00CF31EB" w:rsidRDefault="00CF31E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3F5A8F" w14:textId="0DE55EE9" w:rsidR="00CF31EB" w:rsidRDefault="00CF31EB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376DA14" w14:textId="7198FC0B" w:rsidR="004C1500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50A167A" w14:textId="3F0D1020" w:rsidR="004C1500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330723D" w14:textId="249B8D77" w:rsidR="004C1500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E8ED915" w14:textId="77777777" w:rsidR="004C1500" w:rsidRPr="005C6A85" w:rsidRDefault="004C1500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81FDD5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2F3C513" w14:textId="77777777" w:rsidR="00497D2D" w:rsidRDefault="00497D2D" w:rsidP="007359CD">
      <w:pPr>
        <w:spacing w:after="0" w:line="0" w:lineRule="atLeast"/>
        <w:ind w:right="-559"/>
        <w:jc w:val="center"/>
        <w:rPr>
          <w:rFonts w:ascii="Times New Roman" w:eastAsia="Times New Roman" w:hAnsi="Times New Roman" w:cs="Arial"/>
          <w:b/>
          <w:sz w:val="28"/>
          <w:szCs w:val="20"/>
        </w:rPr>
      </w:pPr>
    </w:p>
    <w:p w14:paraId="7CDC2491" w14:textId="77777777" w:rsidR="007359CD" w:rsidRPr="007359CD" w:rsidRDefault="007359CD" w:rsidP="007359CD">
      <w:pPr>
        <w:spacing w:after="0" w:line="0" w:lineRule="atLeast"/>
        <w:ind w:right="-559"/>
        <w:jc w:val="center"/>
        <w:rPr>
          <w:rFonts w:ascii="Times New Roman" w:eastAsia="Times New Roman" w:hAnsi="Times New Roman" w:cs="Arial"/>
          <w:b/>
          <w:sz w:val="28"/>
          <w:szCs w:val="20"/>
        </w:rPr>
      </w:pPr>
      <w:r w:rsidRPr="007359CD">
        <w:rPr>
          <w:rFonts w:ascii="Times New Roman" w:eastAsia="Times New Roman" w:hAnsi="Times New Roman" w:cs="Arial"/>
          <w:b/>
          <w:sz w:val="28"/>
          <w:szCs w:val="20"/>
        </w:rPr>
        <w:lastRenderedPageBreak/>
        <w:t>ЗМІСТ</w:t>
      </w:r>
    </w:p>
    <w:p w14:paraId="2473D77F" w14:textId="77777777" w:rsidR="007359CD" w:rsidRPr="007359CD" w:rsidRDefault="007359CD" w:rsidP="007359CD">
      <w:pPr>
        <w:spacing w:after="0" w:line="307" w:lineRule="exact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9340" w:type="dxa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7660"/>
        <w:gridCol w:w="700"/>
      </w:tblGrid>
      <w:tr w:rsidR="002D0414" w:rsidRPr="007359CD" w14:paraId="60961B3A" w14:textId="77777777" w:rsidTr="00000968">
        <w:trPr>
          <w:trHeight w:val="328"/>
        </w:trPr>
        <w:tc>
          <w:tcPr>
            <w:tcW w:w="980" w:type="dxa"/>
            <w:shd w:val="clear" w:color="auto" w:fill="auto"/>
            <w:vAlign w:val="bottom"/>
          </w:tcPr>
          <w:p w14:paraId="0B1EF0B1" w14:textId="77777777" w:rsidR="002D0414" w:rsidRPr="007359CD" w:rsidRDefault="002D0414" w:rsidP="007359CD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3D0469B4" w14:textId="77777777" w:rsidR="002D0414" w:rsidRPr="007359CD" w:rsidRDefault="002D0414" w:rsidP="008456BC">
            <w:pPr>
              <w:spacing w:after="0" w:line="0" w:lineRule="atLeast"/>
              <w:ind w:left="176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sz w:val="28"/>
                <w:szCs w:val="20"/>
              </w:rPr>
              <w:t>ПЕРЕДМОВА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D57E917" w14:textId="77777777" w:rsidR="002D0414" w:rsidRPr="007359CD" w:rsidRDefault="00B01B43" w:rsidP="007359CD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2</w:t>
            </w:r>
          </w:p>
        </w:tc>
      </w:tr>
      <w:tr w:rsidR="007359CD" w:rsidRPr="007359CD" w14:paraId="44870C57" w14:textId="77777777" w:rsidTr="008456BC">
        <w:trPr>
          <w:trHeight w:val="311"/>
        </w:trPr>
        <w:tc>
          <w:tcPr>
            <w:tcW w:w="980" w:type="dxa"/>
            <w:shd w:val="clear" w:color="auto" w:fill="auto"/>
            <w:vAlign w:val="bottom"/>
          </w:tcPr>
          <w:p w14:paraId="799F7448" w14:textId="77777777" w:rsidR="007359CD" w:rsidRPr="007359CD" w:rsidRDefault="007359CD" w:rsidP="007359CD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753CE3CA" w14:textId="77777777" w:rsidR="007359CD" w:rsidRPr="007359CD" w:rsidRDefault="007359CD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sz w:val="28"/>
                <w:szCs w:val="20"/>
              </w:rPr>
              <w:t>ПОСИЛАННЯ НА ВІЙСЬКОВІ ПУБЛІКАЦІЇ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BFBC37B" w14:textId="77777777" w:rsidR="007359CD" w:rsidRPr="007359CD" w:rsidRDefault="00B01B43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4</w:t>
            </w:r>
          </w:p>
        </w:tc>
      </w:tr>
      <w:tr w:rsidR="007359CD" w:rsidRPr="007359CD" w14:paraId="133C96A3" w14:textId="77777777" w:rsidTr="008456BC">
        <w:trPr>
          <w:trHeight w:val="311"/>
        </w:trPr>
        <w:tc>
          <w:tcPr>
            <w:tcW w:w="980" w:type="dxa"/>
            <w:shd w:val="clear" w:color="auto" w:fill="auto"/>
            <w:vAlign w:val="bottom"/>
          </w:tcPr>
          <w:p w14:paraId="0BF14A76" w14:textId="77777777" w:rsidR="007359CD" w:rsidRPr="007359CD" w:rsidRDefault="007359CD" w:rsidP="007359CD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42C25713" w14:textId="77777777" w:rsidR="007359CD" w:rsidRPr="007359CD" w:rsidRDefault="007359CD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sz w:val="28"/>
                <w:szCs w:val="20"/>
              </w:rPr>
              <w:t>ПЕРЕЛІК СКОРОЧЕНЬ ТА УМОВНИХ ПОЗНАЧЕНЬ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493554F" w14:textId="77777777" w:rsidR="007359CD" w:rsidRPr="007359CD" w:rsidRDefault="00B01B43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5</w:t>
            </w:r>
          </w:p>
        </w:tc>
      </w:tr>
      <w:tr w:rsidR="002D0414" w:rsidRPr="007359CD" w14:paraId="5C4EDB74" w14:textId="77777777" w:rsidTr="002D0414">
        <w:trPr>
          <w:trHeight w:val="287"/>
        </w:trPr>
        <w:tc>
          <w:tcPr>
            <w:tcW w:w="980" w:type="dxa"/>
            <w:shd w:val="clear" w:color="auto" w:fill="auto"/>
            <w:vAlign w:val="center"/>
          </w:tcPr>
          <w:p w14:paraId="166BA403" w14:textId="77777777" w:rsidR="002D0414" w:rsidRPr="007359CD" w:rsidRDefault="002D0414" w:rsidP="008456BC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</w:t>
            </w:r>
          </w:p>
        </w:tc>
        <w:tc>
          <w:tcPr>
            <w:tcW w:w="7660" w:type="dxa"/>
            <w:shd w:val="clear" w:color="auto" w:fill="auto"/>
            <w:vAlign w:val="bottom"/>
          </w:tcPr>
          <w:p w14:paraId="3A7FD4CB" w14:textId="47325C4F" w:rsidR="002D0414" w:rsidRPr="007359CD" w:rsidRDefault="00DA71D6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CF31EB">
              <w:rPr>
                <w:rFonts w:ascii="Times New Roman" w:eastAsia="Times New Roman" w:hAnsi="Times New Roman" w:cs="Arial"/>
                <w:sz w:val="28"/>
                <w:szCs w:val="20"/>
              </w:rPr>
              <w:t>Організація зберігання повітрянодесантної техні</w:t>
            </w:r>
            <w:r w:rsidR="00F502C2">
              <w:rPr>
                <w:rFonts w:ascii="Times New Roman" w:eastAsia="Times New Roman" w:hAnsi="Times New Roman" w:cs="Arial"/>
                <w:sz w:val="28"/>
                <w:szCs w:val="20"/>
              </w:rPr>
              <w:t>ки в режимі</w:t>
            </w:r>
            <w:r w:rsidR="00000B56">
              <w:rPr>
                <w:rFonts w:ascii="Times New Roman" w:eastAsia="Times New Roman" w:hAnsi="Times New Roman" w:cs="Arial"/>
                <w:sz w:val="28"/>
                <w:szCs w:val="20"/>
              </w:rPr>
              <w:t xml:space="preserve"> </w:t>
            </w:r>
            <w:r w:rsidR="00F502C2">
              <w:rPr>
                <w:rFonts w:ascii="Times New Roman" w:eastAsia="Times New Roman" w:hAnsi="Times New Roman" w:cs="Arial"/>
                <w:sz w:val="28"/>
                <w:szCs w:val="20"/>
              </w:rPr>
              <w:t>бойової готовності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5133115" w14:textId="77777777" w:rsidR="002D0414" w:rsidRPr="007359CD" w:rsidRDefault="00F502C2" w:rsidP="002D0414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6</w:t>
            </w:r>
          </w:p>
        </w:tc>
      </w:tr>
      <w:tr w:rsidR="007359CD" w:rsidRPr="007359CD" w14:paraId="6995C677" w14:textId="77777777" w:rsidTr="008456BC">
        <w:trPr>
          <w:trHeight w:val="308"/>
        </w:trPr>
        <w:tc>
          <w:tcPr>
            <w:tcW w:w="980" w:type="dxa"/>
            <w:shd w:val="clear" w:color="auto" w:fill="auto"/>
            <w:vAlign w:val="bottom"/>
          </w:tcPr>
          <w:p w14:paraId="5845CF66" w14:textId="77777777" w:rsidR="007359CD" w:rsidRPr="007359CD" w:rsidRDefault="007359CD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 w:rsidRPr="007359CD"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2</w:t>
            </w:r>
          </w:p>
        </w:tc>
        <w:tc>
          <w:tcPr>
            <w:tcW w:w="7660" w:type="dxa"/>
            <w:shd w:val="clear" w:color="auto" w:fill="auto"/>
            <w:vAlign w:val="bottom"/>
          </w:tcPr>
          <w:p w14:paraId="0932693B" w14:textId="77777777" w:rsidR="007359CD" w:rsidRPr="007359CD" w:rsidRDefault="00DA71D6" w:rsidP="008456BC">
            <w:pPr>
              <w:spacing w:after="0" w:line="308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 w:rsidRPr="00DA71D6">
              <w:rPr>
                <w:rFonts w:ascii="Times New Roman" w:eastAsia="Times New Roman" w:hAnsi="Times New Roman" w:cs="Arial"/>
                <w:sz w:val="28"/>
                <w:szCs w:val="20"/>
              </w:rPr>
              <w:t>Порядок закладання техніки на зберігання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DFBA27F" w14:textId="77777777" w:rsidR="007359CD" w:rsidRPr="007359CD" w:rsidRDefault="00F502C2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9</w:t>
            </w:r>
          </w:p>
        </w:tc>
      </w:tr>
      <w:tr w:rsidR="002D0414" w:rsidRPr="007359CD" w14:paraId="21B673AA" w14:textId="77777777" w:rsidTr="00427CC4">
        <w:trPr>
          <w:trHeight w:val="312"/>
        </w:trPr>
        <w:tc>
          <w:tcPr>
            <w:tcW w:w="980" w:type="dxa"/>
            <w:shd w:val="clear" w:color="auto" w:fill="auto"/>
            <w:vAlign w:val="bottom"/>
          </w:tcPr>
          <w:p w14:paraId="31EBA576" w14:textId="77777777" w:rsidR="002D0414" w:rsidRPr="002D0414" w:rsidRDefault="00DA71D6" w:rsidP="002D0414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3</w:t>
            </w:r>
          </w:p>
        </w:tc>
        <w:tc>
          <w:tcPr>
            <w:tcW w:w="7660" w:type="dxa"/>
            <w:shd w:val="clear" w:color="auto" w:fill="auto"/>
            <w:vAlign w:val="bottom"/>
          </w:tcPr>
          <w:p w14:paraId="38377EBA" w14:textId="77777777" w:rsidR="002D0414" w:rsidRPr="007359CD" w:rsidRDefault="00DA71D6" w:rsidP="008456BC">
            <w:pPr>
              <w:spacing w:after="0" w:line="0" w:lineRule="atLeast"/>
              <w:ind w:left="176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 w:rsidRPr="00DA71D6">
              <w:rPr>
                <w:rFonts w:ascii="Times New Roman" w:hAnsi="Times New Roman" w:cs="Times New Roman"/>
                <w:sz w:val="28"/>
                <w:szCs w:val="28"/>
              </w:rPr>
              <w:t>Оформлення документації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4057DC3" w14:textId="77777777" w:rsidR="002D0414" w:rsidRPr="007359CD" w:rsidRDefault="00F502C2" w:rsidP="007359CD">
            <w:pPr>
              <w:spacing w:after="0" w:line="308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11</w:t>
            </w:r>
          </w:p>
        </w:tc>
      </w:tr>
      <w:tr w:rsidR="008456BC" w:rsidRPr="007359CD" w14:paraId="699E0502" w14:textId="77777777" w:rsidTr="00427CC4">
        <w:trPr>
          <w:trHeight w:val="312"/>
        </w:trPr>
        <w:tc>
          <w:tcPr>
            <w:tcW w:w="980" w:type="dxa"/>
            <w:shd w:val="clear" w:color="auto" w:fill="auto"/>
            <w:vAlign w:val="bottom"/>
          </w:tcPr>
          <w:p w14:paraId="6F8001B8" w14:textId="77777777" w:rsidR="008456BC" w:rsidRPr="002D0414" w:rsidRDefault="008456BC" w:rsidP="002D0414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1CCEDC31" w14:textId="77777777" w:rsidR="008456BC" w:rsidRPr="007359CD" w:rsidRDefault="00F502C2" w:rsidP="008456BC">
            <w:pPr>
              <w:spacing w:after="0" w:line="0" w:lineRule="atLeast"/>
              <w:ind w:left="176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8"/>
                <w:szCs w:val="20"/>
              </w:rPr>
              <w:t>ДОДАТКИ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6E21074" w14:textId="77777777" w:rsidR="008456BC" w:rsidRPr="007359CD" w:rsidRDefault="00F502C2" w:rsidP="007359CD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14</w:t>
            </w:r>
          </w:p>
        </w:tc>
      </w:tr>
      <w:tr w:rsidR="007359CD" w:rsidRPr="007359CD" w14:paraId="0D9FD64D" w14:textId="77777777" w:rsidTr="008456BC">
        <w:trPr>
          <w:trHeight w:val="309"/>
        </w:trPr>
        <w:tc>
          <w:tcPr>
            <w:tcW w:w="980" w:type="dxa"/>
            <w:shd w:val="clear" w:color="auto" w:fill="auto"/>
            <w:vAlign w:val="bottom"/>
          </w:tcPr>
          <w:p w14:paraId="6E3319E1" w14:textId="77777777" w:rsidR="007359CD" w:rsidRPr="002D0414" w:rsidRDefault="007359CD" w:rsidP="002D0414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7"/>
                <w:sz w:val="28"/>
                <w:szCs w:val="20"/>
              </w:rPr>
            </w:pPr>
          </w:p>
        </w:tc>
        <w:tc>
          <w:tcPr>
            <w:tcW w:w="7660" w:type="dxa"/>
            <w:shd w:val="clear" w:color="auto" w:fill="auto"/>
            <w:vAlign w:val="bottom"/>
          </w:tcPr>
          <w:p w14:paraId="3974CC1E" w14:textId="77777777" w:rsidR="007359CD" w:rsidRPr="007359CD" w:rsidRDefault="00F502C2" w:rsidP="008456BC">
            <w:pPr>
              <w:spacing w:after="0" w:line="309" w:lineRule="exact"/>
              <w:ind w:left="176"/>
              <w:rPr>
                <w:rFonts w:ascii="Times New Roman" w:eastAsia="Times New Roman" w:hAnsi="Times New Roman" w:cs="Arial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sz w:val="28"/>
                <w:szCs w:val="20"/>
              </w:rPr>
              <w:t>ДЛЯ ЗАМІТОК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0C76CA5" w14:textId="77777777" w:rsidR="007359CD" w:rsidRPr="007359CD" w:rsidRDefault="00F502C2" w:rsidP="007359CD">
            <w:pPr>
              <w:spacing w:after="0" w:line="309" w:lineRule="exact"/>
              <w:jc w:val="center"/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</w:pPr>
            <w:r>
              <w:rPr>
                <w:rFonts w:ascii="Times New Roman" w:eastAsia="Times New Roman" w:hAnsi="Times New Roman" w:cs="Arial"/>
                <w:w w:val="99"/>
                <w:sz w:val="28"/>
                <w:szCs w:val="20"/>
              </w:rPr>
              <w:t>19</w:t>
            </w:r>
          </w:p>
        </w:tc>
      </w:tr>
    </w:tbl>
    <w:p w14:paraId="1B336366" w14:textId="77777777" w:rsidR="008456BC" w:rsidRDefault="008456BC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D78F70E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4AA9400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EFC9B84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BE6F6CA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0696631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263928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0F897C9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BE3DEF2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FECDD75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CF8889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59C5CA6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A9B1FB4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C1BF63C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7C23E5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1DDF0E3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A6EFC2C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ECCF74D" w14:textId="77777777" w:rsidR="00DA71D6" w:rsidRDefault="00DA71D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8384493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31ABA221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077A6F4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94CA5C0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7C7F78AF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145CBC8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DA79B63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200F5BE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49E02628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3724A5D9" w14:textId="492AE613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0DC95307" w14:textId="7F82EB23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C839560" w14:textId="3F0660DD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72BEC1B8" w14:textId="1B1A9BF8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66DE30C3" w14:textId="7501A777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5B827F62" w14:textId="77777777" w:rsidR="004C1500" w:rsidRDefault="004C1500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13FB3D18" w14:textId="77777777" w:rsidR="00A80B56" w:rsidRDefault="00A80B56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</w:p>
    <w:p w14:paraId="28636B3B" w14:textId="77777777" w:rsidR="00B276EA" w:rsidRPr="005C6A85" w:rsidRDefault="00B276EA" w:rsidP="00B2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lastRenderedPageBreak/>
        <w:t>ПОСИЛАННЯ НА ВІЙСЬКОВІ ПУБЛІКАЦІЇ</w:t>
      </w:r>
    </w:p>
    <w:p w14:paraId="0915820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6411"/>
      </w:tblGrid>
      <w:tr w:rsidR="00B276EA" w:rsidRPr="005C6A85" w14:paraId="1B5E3672" w14:textId="77777777" w:rsidTr="00427CC4">
        <w:trPr>
          <w:tblHeader/>
        </w:trPr>
        <w:tc>
          <w:tcPr>
            <w:tcW w:w="2534" w:type="dxa"/>
            <w:shd w:val="clear" w:color="auto" w:fill="auto"/>
            <w:vAlign w:val="center"/>
          </w:tcPr>
          <w:p w14:paraId="192A77AD" w14:textId="77777777" w:rsidR="00B276EA" w:rsidRPr="005C6A85" w:rsidRDefault="00B276EA" w:rsidP="00427CC4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58" w:hanging="27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5C6A85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Позначка військової публікації</w:t>
            </w:r>
          </w:p>
        </w:tc>
        <w:tc>
          <w:tcPr>
            <w:tcW w:w="6411" w:type="dxa"/>
            <w:shd w:val="clear" w:color="auto" w:fill="auto"/>
            <w:vAlign w:val="center"/>
          </w:tcPr>
          <w:p w14:paraId="0D3DEA9D" w14:textId="77777777" w:rsidR="00B276EA" w:rsidRPr="005C6A85" w:rsidRDefault="00B276EA" w:rsidP="00427CC4">
            <w:pPr>
              <w:widowControl w:val="0"/>
              <w:autoSpaceDE w:val="0"/>
              <w:autoSpaceDN w:val="0"/>
              <w:adjustRightInd w:val="0"/>
              <w:spacing w:after="0" w:line="20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5C6A85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Повне найменування військової публікації</w:t>
            </w:r>
          </w:p>
        </w:tc>
      </w:tr>
      <w:tr w:rsidR="00B276EA" w:rsidRPr="005C6A85" w14:paraId="771E61BB" w14:textId="77777777" w:rsidTr="00427CC4">
        <w:tc>
          <w:tcPr>
            <w:tcW w:w="2534" w:type="dxa"/>
            <w:shd w:val="clear" w:color="auto" w:fill="auto"/>
            <w:vAlign w:val="center"/>
          </w:tcPr>
          <w:p w14:paraId="085B69BE" w14:textId="77777777" w:rsidR="00B276EA" w:rsidRPr="005C6A85" w:rsidRDefault="00B276EA" w:rsidP="00B27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 w:right="-107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</w:p>
        </w:tc>
        <w:tc>
          <w:tcPr>
            <w:tcW w:w="6411" w:type="dxa"/>
            <w:shd w:val="clear" w:color="auto" w:fill="auto"/>
          </w:tcPr>
          <w:p w14:paraId="35F44596" w14:textId="77777777" w:rsidR="00B276EA" w:rsidRPr="00BF580D" w:rsidRDefault="00CF31EB" w:rsidP="00BF580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Керівництво з повітрянодесантної служби (КПДС-2003) введено в дію н</w:t>
            </w:r>
            <w:r w:rsidR="00497D2D">
              <w:rPr>
                <w:rFonts w:ascii="Times New Roman" w:hAnsi="Times New Roman"/>
                <w:sz w:val="28"/>
                <w:szCs w:val="24"/>
              </w:rPr>
              <w:t>аказом Головнокомандувача Сухопутних військ Збройн</w:t>
            </w:r>
            <w:r>
              <w:rPr>
                <w:rFonts w:ascii="Times New Roman" w:hAnsi="Times New Roman"/>
                <w:sz w:val="28"/>
                <w:szCs w:val="24"/>
              </w:rPr>
              <w:t>их Сил України від 07 квітня 2004 р. №90</w:t>
            </w:r>
          </w:p>
        </w:tc>
      </w:tr>
    </w:tbl>
    <w:p w14:paraId="639845C2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3B90302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BB55445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66EAE2A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F1C4597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AA6A4DE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60FD1E2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7F3A0E4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8704A36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6DBA500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355D15C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E4D8087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E48872C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F766B71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D049A54" w14:textId="77777777" w:rsidR="00DA71D6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4A15EE8" w14:textId="77777777" w:rsidR="00DA71D6" w:rsidRPr="005C6A85" w:rsidRDefault="00DA71D6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DC2D4A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665EE5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F75D61F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6A464E3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BBF3B9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5E1BFA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F63EC8E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7770044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522B36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508FC7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FA8CB56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98DA0C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5E8402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9FB08A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E87FD43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20B99DB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1A27F8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07C44E4" w14:textId="77777777" w:rsidR="007359CD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A6B929A" w14:textId="77777777" w:rsidR="00BF580D" w:rsidRPr="005C6A85" w:rsidRDefault="00BF580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BE40B7D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699A9AE" w14:textId="77777777" w:rsidR="007359CD" w:rsidRPr="005C6A85" w:rsidRDefault="00B276EA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C6A8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ПЕРЕЛІК СКОРОЧЕНЬ ТА УМОВНИХ ПОЗНАЧЕНЬ</w:t>
      </w:r>
    </w:p>
    <w:p w14:paraId="700F4802" w14:textId="77777777" w:rsidR="007359CD" w:rsidRPr="005C6A85" w:rsidRDefault="007359C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371"/>
      </w:tblGrid>
      <w:tr w:rsidR="00B276EA" w:rsidRPr="00BF580D" w14:paraId="015902B0" w14:textId="77777777" w:rsidTr="00427CC4">
        <w:trPr>
          <w:trHeight w:hRule="exact" w:val="964"/>
          <w:tblHeader/>
        </w:trPr>
        <w:tc>
          <w:tcPr>
            <w:tcW w:w="1985" w:type="dxa"/>
            <w:vAlign w:val="center"/>
          </w:tcPr>
          <w:p w14:paraId="154A5FBA" w14:textId="77777777" w:rsidR="00B276EA" w:rsidRPr="00BF580D" w:rsidRDefault="00B276EA" w:rsidP="00BF58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80D">
              <w:rPr>
                <w:rFonts w:ascii="Times New Roman" w:eastAsia="Times New Roman" w:hAnsi="Times New Roman" w:cs="Times New Roman"/>
                <w:sz w:val="28"/>
                <w:szCs w:val="28"/>
              </w:rPr>
              <w:t>Скорочення та умовні позначення</w:t>
            </w:r>
          </w:p>
        </w:tc>
        <w:tc>
          <w:tcPr>
            <w:tcW w:w="7371" w:type="dxa"/>
            <w:vAlign w:val="center"/>
          </w:tcPr>
          <w:p w14:paraId="614724BB" w14:textId="77777777" w:rsidR="00B276EA" w:rsidRPr="00BF580D" w:rsidRDefault="00B276EA" w:rsidP="00BF580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80D">
              <w:rPr>
                <w:rFonts w:ascii="Times New Roman" w:eastAsia="Times New Roman" w:hAnsi="Times New Roman" w:cs="Times New Roman"/>
                <w:sz w:val="28"/>
                <w:szCs w:val="28"/>
              </w:rPr>
              <w:t>Повне словосполучення та поняття, що скорочуються</w:t>
            </w:r>
          </w:p>
        </w:tc>
      </w:tr>
      <w:tr w:rsidR="00BF580D" w:rsidRPr="00BF580D" w14:paraId="1FE11249" w14:textId="77777777" w:rsidTr="00BF580D">
        <w:trPr>
          <w:trHeight w:val="365"/>
        </w:trPr>
        <w:tc>
          <w:tcPr>
            <w:tcW w:w="1985" w:type="dxa"/>
            <w:shd w:val="clear" w:color="auto" w:fill="auto"/>
          </w:tcPr>
          <w:p w14:paraId="4EC8CADD" w14:textId="77777777" w:rsidR="00BF580D" w:rsidRPr="00B01B43" w:rsidRDefault="00BF580D" w:rsidP="00BF58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  <w:tc>
          <w:tcPr>
            <w:tcW w:w="7371" w:type="dxa"/>
            <w:shd w:val="clear" w:color="auto" w:fill="auto"/>
          </w:tcPr>
          <w:p w14:paraId="081B7195" w14:textId="77777777" w:rsidR="00BF580D" w:rsidRPr="00B01B43" w:rsidRDefault="00BF580D" w:rsidP="00C03F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Парашутна система</w:t>
            </w:r>
          </w:p>
        </w:tc>
      </w:tr>
      <w:tr w:rsidR="00BF580D" w:rsidRPr="00BF580D" w14:paraId="272F0458" w14:textId="77777777" w:rsidTr="00427CC4">
        <w:tc>
          <w:tcPr>
            <w:tcW w:w="1985" w:type="dxa"/>
            <w:shd w:val="clear" w:color="auto" w:fill="auto"/>
          </w:tcPr>
          <w:p w14:paraId="188733FE" w14:textId="77777777" w:rsidR="00BF580D" w:rsidRPr="00B01B43" w:rsidRDefault="00BF580D" w:rsidP="00BF58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З-5</w:t>
            </w:r>
          </w:p>
        </w:tc>
        <w:tc>
          <w:tcPr>
            <w:tcW w:w="7371" w:type="dxa"/>
            <w:shd w:val="clear" w:color="auto" w:fill="auto"/>
          </w:tcPr>
          <w:p w14:paraId="15E256F7" w14:textId="77777777" w:rsidR="00BF580D" w:rsidRPr="00B01B43" w:rsidRDefault="00BF580D" w:rsidP="00C03F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Запасний парашут</w:t>
            </w:r>
          </w:p>
        </w:tc>
      </w:tr>
      <w:tr w:rsidR="00DA71D6" w:rsidRPr="00BF580D" w14:paraId="658F8991" w14:textId="77777777" w:rsidTr="00497D2D">
        <w:tc>
          <w:tcPr>
            <w:tcW w:w="1985" w:type="dxa"/>
            <w:shd w:val="clear" w:color="auto" w:fill="auto"/>
          </w:tcPr>
          <w:p w14:paraId="765CC280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БКС </w:t>
            </w:r>
          </w:p>
        </w:tc>
        <w:tc>
          <w:tcPr>
            <w:tcW w:w="7371" w:type="dxa"/>
            <w:shd w:val="clear" w:color="auto" w:fill="auto"/>
          </w:tcPr>
          <w:p w14:paraId="5F9EAE3F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Багатокупольна парашутна система;</w:t>
            </w:r>
          </w:p>
        </w:tc>
      </w:tr>
      <w:tr w:rsidR="00DA71D6" w:rsidRPr="00BF580D" w14:paraId="45070729" w14:textId="77777777" w:rsidTr="00427CC4">
        <w:tc>
          <w:tcPr>
            <w:tcW w:w="1985" w:type="dxa"/>
            <w:shd w:val="clear" w:color="auto" w:fill="auto"/>
          </w:tcPr>
          <w:p w14:paraId="4E9D61FB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БПС </w:t>
            </w:r>
          </w:p>
        </w:tc>
        <w:tc>
          <w:tcPr>
            <w:tcW w:w="7371" w:type="dxa"/>
            <w:shd w:val="clear" w:color="auto" w:fill="auto"/>
          </w:tcPr>
          <w:p w14:paraId="06C4C004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Безплатформова</w:t>
            </w:r>
            <w:proofErr w:type="spellEnd"/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 парашутна система;</w:t>
            </w:r>
          </w:p>
        </w:tc>
      </w:tr>
      <w:tr w:rsidR="00DA71D6" w:rsidRPr="00BF580D" w14:paraId="03A04CA4" w14:textId="77777777" w:rsidTr="00427CC4">
        <w:tc>
          <w:tcPr>
            <w:tcW w:w="1985" w:type="dxa"/>
            <w:shd w:val="clear" w:color="auto" w:fill="auto"/>
          </w:tcPr>
          <w:p w14:paraId="39AA821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ВПС-8 </w:t>
            </w:r>
          </w:p>
        </w:tc>
        <w:tc>
          <w:tcPr>
            <w:tcW w:w="7371" w:type="dxa"/>
            <w:shd w:val="clear" w:color="auto" w:fill="auto"/>
          </w:tcPr>
          <w:p w14:paraId="5D4D9029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итяжна парашутна система;</w:t>
            </w:r>
          </w:p>
        </w:tc>
      </w:tr>
      <w:tr w:rsidR="00DA71D6" w:rsidRPr="00BF580D" w14:paraId="7E6CDF97" w14:textId="77777777" w:rsidTr="00427CC4">
        <w:tc>
          <w:tcPr>
            <w:tcW w:w="1985" w:type="dxa"/>
            <w:shd w:val="clear" w:color="auto" w:fill="auto"/>
          </w:tcPr>
          <w:p w14:paraId="37A8D79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ВРД;</w:t>
            </w:r>
          </w:p>
        </w:tc>
        <w:tc>
          <w:tcPr>
            <w:tcW w:w="7371" w:type="dxa"/>
            <w:shd w:val="clear" w:color="auto" w:fill="auto"/>
          </w:tcPr>
          <w:p w14:paraId="6363958B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ихідний район для десантування;</w:t>
            </w:r>
          </w:p>
        </w:tc>
      </w:tr>
      <w:tr w:rsidR="00DA71D6" w:rsidRPr="00BF580D" w14:paraId="07DD5428" w14:textId="77777777" w:rsidTr="00427CC4">
        <w:tc>
          <w:tcPr>
            <w:tcW w:w="1985" w:type="dxa"/>
            <w:shd w:val="clear" w:color="auto" w:fill="auto"/>
          </w:tcPr>
          <w:p w14:paraId="31CAABDA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ВТА </w:t>
            </w:r>
          </w:p>
        </w:tc>
        <w:tc>
          <w:tcPr>
            <w:tcW w:w="7371" w:type="dxa"/>
            <w:shd w:val="clear" w:color="auto" w:fill="auto"/>
          </w:tcPr>
          <w:p w14:paraId="472F97B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ійськово-транспортна авіація;</w:t>
            </w:r>
          </w:p>
        </w:tc>
      </w:tr>
      <w:tr w:rsidR="00DA71D6" w:rsidRPr="00BF580D" w14:paraId="266ABD61" w14:textId="77777777" w:rsidTr="00427CC4">
        <w:tc>
          <w:tcPr>
            <w:tcW w:w="1985" w:type="dxa"/>
            <w:shd w:val="clear" w:color="auto" w:fill="auto"/>
          </w:tcPr>
          <w:p w14:paraId="06F940F9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ЗКП </w:t>
            </w:r>
          </w:p>
        </w:tc>
        <w:tc>
          <w:tcPr>
            <w:tcW w:w="7371" w:type="dxa"/>
            <w:shd w:val="clear" w:color="auto" w:fill="auto"/>
          </w:tcPr>
          <w:p w14:paraId="233E41B0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амок кріплення платформи;</w:t>
            </w:r>
          </w:p>
        </w:tc>
      </w:tr>
      <w:tr w:rsidR="00DA71D6" w:rsidRPr="00BF580D" w14:paraId="0A05B0C1" w14:textId="77777777" w:rsidTr="00427CC4">
        <w:tc>
          <w:tcPr>
            <w:tcW w:w="1985" w:type="dxa"/>
            <w:shd w:val="clear" w:color="auto" w:fill="auto"/>
          </w:tcPr>
          <w:p w14:paraId="67EFEDCE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ПВС-500 </w:t>
            </w:r>
          </w:p>
        </w:tc>
        <w:tc>
          <w:tcPr>
            <w:tcW w:w="7371" w:type="dxa"/>
            <w:shd w:val="clear" w:color="auto" w:fill="auto"/>
          </w:tcPr>
          <w:p w14:paraId="7A82E12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арашутно</w:t>
            </w:r>
            <w:proofErr w:type="spellEnd"/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-вантажна система на </w:t>
            </w:r>
            <w:smartTag w:uri="urn:schemas-microsoft-com:office:smarttags" w:element="metricconverter">
              <w:smartTagPr>
                <w:attr w:name="ProductID" w:val="500 кг"/>
              </w:smartTagPr>
              <w:r w:rsidR="00DA71D6" w:rsidRPr="00B01B43">
                <w:rPr>
                  <w:rFonts w:ascii="Times New Roman" w:hAnsi="Times New Roman" w:cs="Times New Roman"/>
                  <w:sz w:val="28"/>
                  <w:szCs w:val="28"/>
                </w:rPr>
                <w:t>500 кг</w:t>
              </w:r>
            </w:smartTag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A71D6" w:rsidRPr="00BF580D" w14:paraId="55F2A735" w14:textId="77777777" w:rsidTr="00427CC4">
        <w:tc>
          <w:tcPr>
            <w:tcW w:w="1985" w:type="dxa"/>
            <w:shd w:val="clear" w:color="auto" w:fill="auto"/>
          </w:tcPr>
          <w:p w14:paraId="175A862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</w:p>
        </w:tc>
        <w:tc>
          <w:tcPr>
            <w:tcW w:w="7371" w:type="dxa"/>
            <w:shd w:val="clear" w:color="auto" w:fill="auto"/>
          </w:tcPr>
          <w:p w14:paraId="06D935D4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овітрянодесантний комплекс;</w:t>
            </w:r>
          </w:p>
        </w:tc>
      </w:tr>
      <w:tr w:rsidR="00DA71D6" w:rsidRPr="00BF580D" w14:paraId="4AF2D996" w14:textId="77777777" w:rsidTr="00427CC4">
        <w:tc>
          <w:tcPr>
            <w:tcW w:w="1985" w:type="dxa"/>
            <w:shd w:val="clear" w:color="auto" w:fill="auto"/>
          </w:tcPr>
          <w:p w14:paraId="59058800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ПДП </w:t>
            </w:r>
          </w:p>
        </w:tc>
        <w:tc>
          <w:tcPr>
            <w:tcW w:w="7371" w:type="dxa"/>
            <w:shd w:val="clear" w:color="auto" w:fill="auto"/>
          </w:tcPr>
          <w:p w14:paraId="443F497B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овітрянодесантна підготовка;</w:t>
            </w:r>
          </w:p>
        </w:tc>
      </w:tr>
      <w:tr w:rsidR="00DA71D6" w:rsidRPr="00BF580D" w14:paraId="3DEC5FDD" w14:textId="77777777" w:rsidTr="00427CC4">
        <w:tc>
          <w:tcPr>
            <w:tcW w:w="1985" w:type="dxa"/>
            <w:shd w:val="clear" w:color="auto" w:fill="auto"/>
          </w:tcPr>
          <w:p w14:paraId="61922A87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ПДСБ </w:t>
            </w:r>
          </w:p>
        </w:tc>
        <w:tc>
          <w:tcPr>
            <w:tcW w:w="7371" w:type="dxa"/>
            <w:shd w:val="clear" w:color="auto" w:fill="auto"/>
          </w:tcPr>
          <w:p w14:paraId="3F76717B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Парашутна система для десантування рідини в бочці;</w:t>
            </w:r>
          </w:p>
        </w:tc>
      </w:tr>
      <w:tr w:rsidR="00DA71D6" w:rsidRPr="00BF580D" w14:paraId="3B30D333" w14:textId="77777777" w:rsidTr="00427CC4">
        <w:tc>
          <w:tcPr>
            <w:tcW w:w="1985" w:type="dxa"/>
            <w:shd w:val="clear" w:color="auto" w:fill="auto"/>
          </w:tcPr>
          <w:p w14:paraId="30267581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ПДТ </w:t>
            </w:r>
          </w:p>
        </w:tc>
        <w:tc>
          <w:tcPr>
            <w:tcW w:w="7371" w:type="dxa"/>
            <w:shd w:val="clear" w:color="auto" w:fill="auto"/>
          </w:tcPr>
          <w:p w14:paraId="4E76B5F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овітрянодесантна техніка;</w:t>
            </w:r>
          </w:p>
        </w:tc>
      </w:tr>
      <w:tr w:rsidR="00DA71D6" w:rsidRPr="00BF580D" w14:paraId="4D31D7A5" w14:textId="77777777" w:rsidTr="00427CC4">
        <w:tc>
          <w:tcPr>
            <w:tcW w:w="1985" w:type="dxa"/>
            <w:shd w:val="clear" w:color="auto" w:fill="auto"/>
          </w:tcPr>
          <w:p w14:paraId="5B232404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ПДТР-120 </w:t>
            </w:r>
          </w:p>
        </w:tc>
        <w:tc>
          <w:tcPr>
            <w:tcW w:w="7371" w:type="dxa"/>
            <w:shd w:val="clear" w:color="auto" w:fill="auto"/>
          </w:tcPr>
          <w:p w14:paraId="6E299B25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арашутно</w:t>
            </w:r>
            <w:proofErr w:type="spellEnd"/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-десантна тара для рідини на </w:t>
            </w:r>
            <w:smartTag w:uri="urn:schemas-microsoft-com:office:smarttags" w:element="metricconverter">
              <w:smartTagPr>
                <w:attr w:name="ProductID" w:val="120 л"/>
              </w:smartTagPr>
              <w:r w:rsidR="00DA71D6" w:rsidRPr="00B01B43">
                <w:rPr>
                  <w:rFonts w:ascii="Times New Roman" w:hAnsi="Times New Roman" w:cs="Times New Roman"/>
                  <w:sz w:val="28"/>
                  <w:szCs w:val="28"/>
                </w:rPr>
                <w:t>120 л</w:t>
              </w:r>
            </w:smartTag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A71D6" w:rsidRPr="00BF580D" w14:paraId="27504A9B" w14:textId="77777777" w:rsidTr="00427CC4">
        <w:tc>
          <w:tcPr>
            <w:tcW w:w="1985" w:type="dxa"/>
            <w:shd w:val="clear" w:color="auto" w:fill="auto"/>
          </w:tcPr>
          <w:p w14:paraId="0C2AC2DD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ПРС </w:t>
            </w:r>
          </w:p>
        </w:tc>
        <w:tc>
          <w:tcPr>
            <w:tcW w:w="7371" w:type="dxa"/>
            <w:shd w:val="clear" w:color="auto" w:fill="auto"/>
          </w:tcPr>
          <w:p w14:paraId="5F825DAB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арашутно</w:t>
            </w:r>
            <w:proofErr w:type="spellEnd"/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-реактивна система;</w:t>
            </w:r>
          </w:p>
        </w:tc>
      </w:tr>
      <w:tr w:rsidR="00DA71D6" w:rsidRPr="00BF580D" w14:paraId="5838AF16" w14:textId="77777777" w:rsidTr="00427CC4">
        <w:tc>
          <w:tcPr>
            <w:tcW w:w="1985" w:type="dxa"/>
            <w:shd w:val="clear" w:color="auto" w:fill="auto"/>
          </w:tcPr>
          <w:p w14:paraId="4E4ADBD9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>ППДММ</w:t>
            </w:r>
          </w:p>
        </w:tc>
        <w:tc>
          <w:tcPr>
            <w:tcW w:w="7371" w:type="dxa"/>
            <w:shd w:val="clear" w:color="auto" w:fill="auto"/>
          </w:tcPr>
          <w:p w14:paraId="28E0EEDF" w14:textId="77777777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одовжений </w:t>
            </w:r>
            <w:proofErr w:type="spellStart"/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парашутно</w:t>
            </w:r>
            <w:proofErr w:type="spellEnd"/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-десантний м’який мішок;</w:t>
            </w:r>
          </w:p>
        </w:tc>
      </w:tr>
      <w:tr w:rsidR="00DA71D6" w:rsidRPr="00BF580D" w14:paraId="15240207" w14:textId="77777777" w:rsidTr="00427CC4">
        <w:tc>
          <w:tcPr>
            <w:tcW w:w="1985" w:type="dxa"/>
            <w:shd w:val="clear" w:color="auto" w:fill="auto"/>
          </w:tcPr>
          <w:p w14:paraId="11A1C32D" w14:textId="77777777" w:rsidR="00DA71D6" w:rsidRPr="00B01B43" w:rsidRDefault="00DA71D6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РД </w:t>
            </w:r>
          </w:p>
        </w:tc>
        <w:tc>
          <w:tcPr>
            <w:tcW w:w="7371" w:type="dxa"/>
            <w:shd w:val="clear" w:color="auto" w:fill="auto"/>
          </w:tcPr>
          <w:p w14:paraId="05C94335" w14:textId="57871698" w:rsidR="00DA71D6" w:rsidRPr="00B01B43" w:rsidRDefault="00497D2D" w:rsidP="00DA71D6">
            <w:pPr>
              <w:tabs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айон</w:t>
            </w:r>
            <w:r w:rsidR="00000B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десантування;</w:t>
            </w:r>
          </w:p>
        </w:tc>
      </w:tr>
      <w:tr w:rsidR="00DA71D6" w:rsidRPr="00BF580D" w14:paraId="30B68F49" w14:textId="77777777" w:rsidTr="00427CC4">
        <w:tc>
          <w:tcPr>
            <w:tcW w:w="1985" w:type="dxa"/>
            <w:shd w:val="clear" w:color="auto" w:fill="auto"/>
          </w:tcPr>
          <w:p w14:paraId="216E7BBF" w14:textId="77777777" w:rsidR="00DA71D6" w:rsidRPr="00B01B43" w:rsidRDefault="00DA71D6" w:rsidP="00DA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B43">
              <w:rPr>
                <w:rFonts w:ascii="Times New Roman" w:hAnsi="Times New Roman" w:cs="Times New Roman"/>
                <w:sz w:val="28"/>
                <w:szCs w:val="28"/>
              </w:rPr>
              <w:t xml:space="preserve">ТО </w:t>
            </w:r>
          </w:p>
        </w:tc>
        <w:tc>
          <w:tcPr>
            <w:tcW w:w="7371" w:type="dxa"/>
            <w:shd w:val="clear" w:color="auto" w:fill="auto"/>
          </w:tcPr>
          <w:p w14:paraId="268E0084" w14:textId="77777777" w:rsidR="00DA71D6" w:rsidRPr="00B01B43" w:rsidRDefault="00497D2D" w:rsidP="00DA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A71D6" w:rsidRPr="00B01B43">
              <w:rPr>
                <w:rFonts w:ascii="Times New Roman" w:hAnsi="Times New Roman" w:cs="Times New Roman"/>
                <w:sz w:val="28"/>
                <w:szCs w:val="28"/>
              </w:rPr>
              <w:t>ехнічний огляд</w:t>
            </w:r>
          </w:p>
        </w:tc>
      </w:tr>
    </w:tbl>
    <w:p w14:paraId="66A3BA5C" w14:textId="04BF489D" w:rsidR="00F85C2D" w:rsidRDefault="00F85C2D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138456F8" w14:textId="126BB631" w:rsidR="00B01B43" w:rsidRPr="00F85C2D" w:rsidRDefault="00B01B43" w:rsidP="00F85C2D">
      <w:pPr>
        <w:pStyle w:val="af5"/>
        <w:numPr>
          <w:ilvl w:val="0"/>
          <w:numId w:val="21"/>
        </w:numPr>
        <w:ind w:left="0" w:firstLine="709"/>
        <w:jc w:val="both"/>
        <w:rPr>
          <w:b/>
          <w:sz w:val="28"/>
          <w:szCs w:val="28"/>
        </w:rPr>
      </w:pPr>
      <w:r w:rsidRPr="00F85C2D">
        <w:rPr>
          <w:b/>
          <w:sz w:val="28"/>
          <w:szCs w:val="28"/>
        </w:rPr>
        <w:lastRenderedPageBreak/>
        <w:t>ОРГАНІЗАЦІЯ ЗБЕРІГАННЯ ПОВІТРЯНОДЕСАНТНОЇ ТЕХНІКИ</w:t>
      </w:r>
      <w:r w:rsidR="00000B56" w:rsidRPr="00F85C2D">
        <w:rPr>
          <w:b/>
          <w:sz w:val="28"/>
          <w:szCs w:val="28"/>
        </w:rPr>
        <w:t xml:space="preserve"> </w:t>
      </w:r>
      <w:r w:rsidRPr="00F85C2D">
        <w:rPr>
          <w:b/>
          <w:sz w:val="28"/>
          <w:szCs w:val="28"/>
        </w:rPr>
        <w:t>В РЕЖИМІ БОЙОВОЇ ГОТОВНОСТІ.</w:t>
      </w:r>
    </w:p>
    <w:p w14:paraId="7A85F33C" w14:textId="77777777" w:rsidR="004C1500" w:rsidRPr="00B01B43" w:rsidRDefault="004C1500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0925C2" w14:textId="2F74F591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Повітрянодесантна техніка недоторканого запасу призначається для укомплектування частин і підрозділів, які формуються в особливий період і будуть застосовуватися парашутним способом. Крім цього, на довгострокове зберігання може бути закладена повітрянодесантна техніка на окремому складі зберігання повітрянодесантної техніки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та майна.</w:t>
      </w:r>
    </w:p>
    <w:p w14:paraId="14FA7020" w14:textId="10BBB22B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 xml:space="preserve">Засоби десантування (людські парашути, </w:t>
      </w:r>
      <w:proofErr w:type="spellStart"/>
      <w:r w:rsidRPr="00B01B43">
        <w:rPr>
          <w:rFonts w:ascii="Times New Roman" w:hAnsi="Times New Roman" w:cs="Times New Roman"/>
          <w:sz w:val="28"/>
          <w:szCs w:val="28"/>
        </w:rPr>
        <w:t>парашутно</w:t>
      </w:r>
      <w:proofErr w:type="spellEnd"/>
      <w:r w:rsidRPr="00B01B43">
        <w:rPr>
          <w:rFonts w:ascii="Times New Roman" w:hAnsi="Times New Roman" w:cs="Times New Roman"/>
          <w:sz w:val="28"/>
          <w:szCs w:val="28"/>
        </w:rPr>
        <w:t xml:space="preserve">-десантна тара з вантажними парашутами, парашутні платформи з багатокупольними системами) на довгострокове зберігання недоторканого запасу закладаються (знімаються) на підставі штатів та табелів до штатів військових частин згідно нарядів служби повітрянодесантної техніки управління логістики Командування Десантно-штурмових військ. Запасні частини до повітрянодесантної техніки, деталі </w:t>
      </w:r>
      <w:proofErr w:type="spellStart"/>
      <w:r w:rsidRPr="00B01B43">
        <w:rPr>
          <w:rFonts w:ascii="Times New Roman" w:hAnsi="Times New Roman" w:cs="Times New Roman"/>
          <w:sz w:val="28"/>
          <w:szCs w:val="28"/>
        </w:rPr>
        <w:t>швартовки</w:t>
      </w:r>
      <w:proofErr w:type="spellEnd"/>
      <w:r w:rsidRPr="00B01B43">
        <w:rPr>
          <w:rFonts w:ascii="Times New Roman" w:hAnsi="Times New Roman" w:cs="Times New Roman"/>
          <w:sz w:val="28"/>
          <w:szCs w:val="28"/>
        </w:rPr>
        <w:t>, засоби десантного спорядження, приладдя для складання та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інші матеріальні засоби для забезпечення експлуатації повітрянодесантної техніки на довготривале зберігання закладаються (знімаються)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на підставі нарядів служби повітрянодесантної техніки управління логістики Командування Десантно-штурмових військ згідно з встановленими нормами (наказ</w:t>
      </w:r>
      <w:r w:rsidR="004E5E59">
        <w:rPr>
          <w:rFonts w:ascii="Times New Roman" w:hAnsi="Times New Roman" w:cs="Times New Roman"/>
          <w:sz w:val="28"/>
          <w:szCs w:val="28"/>
        </w:rPr>
        <w:t xml:space="preserve"> МО України від 1996 року № 014</w:t>
      </w:r>
      <w:r w:rsidRPr="00B01B43">
        <w:rPr>
          <w:rFonts w:ascii="Times New Roman" w:hAnsi="Times New Roman" w:cs="Times New Roman"/>
          <w:sz w:val="28"/>
          <w:szCs w:val="28"/>
        </w:rPr>
        <w:t>)</w:t>
      </w:r>
      <w:r w:rsidR="004E5E59">
        <w:rPr>
          <w:rFonts w:ascii="Times New Roman" w:hAnsi="Times New Roman" w:cs="Times New Roman"/>
          <w:sz w:val="28"/>
          <w:szCs w:val="28"/>
        </w:rPr>
        <w:t>.</w:t>
      </w:r>
    </w:p>
    <w:p w14:paraId="66AC3DA3" w14:textId="77777777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Закладання на довготривале зберігання, освіження і зняття із зберігання повітрянодесантної техніки проводиться, призначеною командиром частини, комісією, яка оформляє відповідний акт встановленого зразка.</w:t>
      </w:r>
    </w:p>
    <w:p w14:paraId="78C57106" w14:textId="0197AEAD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Повітрянодесантна техніка довготривалого зберігання укладається на зберігання та розташовується в окремих сховищах відповідно до статей № 44-80 цього Керівництва</w:t>
      </w:r>
      <w:r w:rsidR="004C1500">
        <w:rPr>
          <w:rFonts w:ascii="Times New Roman" w:hAnsi="Times New Roman" w:cs="Times New Roman"/>
          <w:sz w:val="28"/>
          <w:szCs w:val="28"/>
        </w:rPr>
        <w:t xml:space="preserve"> </w:t>
      </w:r>
      <w:r w:rsidRPr="00B01B43">
        <w:rPr>
          <w:rFonts w:ascii="Times New Roman" w:hAnsi="Times New Roman" w:cs="Times New Roman"/>
          <w:sz w:val="28"/>
          <w:szCs w:val="28"/>
        </w:rPr>
        <w:t>(</w:t>
      </w:r>
      <w:r w:rsidR="004C1500">
        <w:rPr>
          <w:rFonts w:ascii="Times New Roman" w:hAnsi="Times New Roman" w:cs="Times New Roman"/>
          <w:sz w:val="28"/>
          <w:szCs w:val="28"/>
        </w:rPr>
        <w:t>рисунки</w:t>
      </w:r>
      <w:r w:rsidRPr="00B01B43">
        <w:rPr>
          <w:rFonts w:ascii="Times New Roman" w:hAnsi="Times New Roman" w:cs="Times New Roman"/>
          <w:sz w:val="28"/>
          <w:szCs w:val="28"/>
        </w:rPr>
        <w:t xml:space="preserve"> №1</w:t>
      </w:r>
      <w:r w:rsidR="004C1500">
        <w:rPr>
          <w:rFonts w:ascii="Times New Roman" w:hAnsi="Times New Roman" w:cs="Times New Roman"/>
          <w:sz w:val="28"/>
          <w:szCs w:val="28"/>
        </w:rPr>
        <w:t>-</w:t>
      </w:r>
      <w:r w:rsidRPr="00B01B43">
        <w:rPr>
          <w:rFonts w:ascii="Times New Roman" w:hAnsi="Times New Roman" w:cs="Times New Roman"/>
          <w:sz w:val="28"/>
          <w:szCs w:val="28"/>
        </w:rPr>
        <w:t>4 )</w:t>
      </w:r>
      <w:r w:rsidR="004E5E59">
        <w:rPr>
          <w:rFonts w:ascii="Times New Roman" w:hAnsi="Times New Roman" w:cs="Times New Roman"/>
          <w:sz w:val="28"/>
          <w:szCs w:val="28"/>
        </w:rPr>
        <w:t>.</w:t>
      </w:r>
    </w:p>
    <w:p w14:paraId="498DF914" w14:textId="69A188D3" w:rsidR="00B01B43" w:rsidRPr="00B01B43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1584" behindDoc="0" locked="0" layoutInCell="1" allowOverlap="1" wp14:anchorId="776193D7" wp14:editId="4AC880D8">
            <wp:simplePos x="0" y="0"/>
            <wp:positionH relativeFrom="margin">
              <wp:posOffset>459740</wp:posOffset>
            </wp:positionH>
            <wp:positionV relativeFrom="margin">
              <wp:posOffset>5513070</wp:posOffset>
            </wp:positionV>
            <wp:extent cx="4839335" cy="3406140"/>
            <wp:effectExtent l="0" t="0" r="0" b="0"/>
            <wp:wrapSquare wrapText="bothSides"/>
            <wp:docPr id="10" name="Рисунок 10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93E84" w14:textId="35B486BB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0004E62" w14:textId="62FEF9CE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6CBC5D1" w14:textId="462881A8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270AFF5" w14:textId="77777777" w:rsidR="00B01B43" w:rsidRDefault="00B01B43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A38A5C9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B356D80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C26CC9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81D42B1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405CEC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A8702B1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CED01D7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8EC16F7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D32E47B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98D634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DAE841A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A8E50E6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62E95C8" w14:textId="77777777" w:rsidR="004C1500" w:rsidRDefault="004C1500" w:rsidP="004C1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1AF2FE" w14:textId="4434C604" w:rsidR="00B01B43" w:rsidRPr="00B01B43" w:rsidRDefault="004C1500" w:rsidP="004C150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</w:p>
    <w:p w14:paraId="0CE8BB77" w14:textId="77777777" w:rsidR="00B01B43" w:rsidRPr="00B01B43" w:rsidRDefault="00B01B43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86D9561" wp14:editId="14E9288A">
            <wp:extent cx="4415430" cy="3977640"/>
            <wp:effectExtent l="0" t="0" r="0" b="0"/>
            <wp:docPr id="8" name="Рисунок 8" descr="IMG_6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_69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646" cy="40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16A9D" w14:textId="217C4600" w:rsidR="00B01B43" w:rsidRPr="00B01B43" w:rsidRDefault="004C1500" w:rsidP="004C150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</w:p>
    <w:p w14:paraId="1790D562" w14:textId="2A56C042" w:rsidR="004C1500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Облік повітрянодесантної техніки та майна недоторканого запасу в службі (відділенні</w:t>
      </w:r>
      <w:r>
        <w:rPr>
          <w:rFonts w:ascii="Times New Roman" w:hAnsi="Times New Roman" w:cs="Times New Roman"/>
          <w:sz w:val="28"/>
          <w:szCs w:val="28"/>
        </w:rPr>
        <w:t>, групі</w:t>
      </w:r>
      <w:r w:rsidRPr="00B01B43">
        <w:rPr>
          <w:rFonts w:ascii="Times New Roman" w:hAnsi="Times New Roman" w:cs="Times New Roman"/>
          <w:sz w:val="28"/>
          <w:szCs w:val="28"/>
        </w:rPr>
        <w:t>) повітрянодесантної техніки веде особисто начальник служби (відділення), (старший інженер по експлуатації повітрянодесантної техніки) в окремих книгах, а на складі - начальник складу в окремих картках.</w:t>
      </w:r>
    </w:p>
    <w:p w14:paraId="6F43F574" w14:textId="64407336" w:rsidR="00B01B43" w:rsidRPr="00B01B43" w:rsidRDefault="00B01B43" w:rsidP="004C1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sz w:val="28"/>
          <w:szCs w:val="28"/>
        </w:rPr>
        <w:t>На складі (в сховищі), крім того, ведеться книга обліку повітрянодесантної техніки за номерами</w:t>
      </w:r>
      <w:r w:rsidR="00B24016">
        <w:rPr>
          <w:rFonts w:ascii="Times New Roman" w:hAnsi="Times New Roman" w:cs="Times New Roman"/>
          <w:sz w:val="28"/>
          <w:szCs w:val="28"/>
        </w:rPr>
        <w:t xml:space="preserve"> та технічним станом</w:t>
      </w:r>
      <w:r w:rsidRPr="00B01B43">
        <w:rPr>
          <w:rFonts w:ascii="Times New Roman" w:hAnsi="Times New Roman" w:cs="Times New Roman"/>
          <w:sz w:val="28"/>
          <w:szCs w:val="28"/>
        </w:rPr>
        <w:t>.</w:t>
      </w:r>
    </w:p>
    <w:p w14:paraId="1D2C5D0D" w14:textId="77777777" w:rsidR="00B01B43" w:rsidRPr="00B01B43" w:rsidRDefault="00B01B43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2448184" wp14:editId="52F67421">
            <wp:extent cx="3932793" cy="3383280"/>
            <wp:effectExtent l="0" t="0" r="0" b="0"/>
            <wp:docPr id="7" name="Рисунок 7" descr="IMG_6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692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510" cy="339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F2D51" w14:textId="7EFDF7B9" w:rsidR="004C1500" w:rsidRPr="00B01B43" w:rsidRDefault="004C1500" w:rsidP="004C150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</w:p>
    <w:p w14:paraId="7B0F76BF" w14:textId="4E626BB3" w:rsidR="00B01B43" w:rsidRPr="00B24016" w:rsidRDefault="00B01B43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>Перед експлуатацією повітрянодесантної техніки, яка знаходилась на довготривалому зберіганні, проводиться технічний огляд, а парашутним приладам і автоматичним пристроям регламент №2, про що робляться відповідні записи у паспортах на повітрянодесантну техніку і складається акт технічного огляду. На підставі акту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командир частини складає наказ про допущення повітрянодесантної техніки до експлуатації.</w:t>
      </w:r>
    </w:p>
    <w:p w14:paraId="1B4B70B4" w14:textId="657014CD" w:rsidR="00B01B43" w:rsidRPr="00B24016" w:rsidRDefault="00B01B43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У підрозділах зберігається тільки укомплектована і готова до десантування повітрянодесантна техніка, яка завантажена на автомобілі (автопоїзди) або змонтована безпосередньо на бойовій техніці. Автомобільний транспорт і бойові машини з повітрянодесантною технікою утримуються в спеціально обладнаних сховищах або у пристосованих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приміщеннях парків.</w:t>
      </w:r>
    </w:p>
    <w:p w14:paraId="382F71D9" w14:textId="77777777" w:rsidR="00B01B43" w:rsidRPr="00B01B43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1B4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2608" behindDoc="0" locked="0" layoutInCell="1" allowOverlap="1" wp14:anchorId="5C22332E" wp14:editId="2712427B">
            <wp:simplePos x="0" y="0"/>
            <wp:positionH relativeFrom="margin">
              <wp:posOffset>1276350</wp:posOffset>
            </wp:positionH>
            <wp:positionV relativeFrom="margin">
              <wp:posOffset>2581275</wp:posOffset>
            </wp:positionV>
            <wp:extent cx="3590925" cy="3571875"/>
            <wp:effectExtent l="0" t="0" r="0" b="0"/>
            <wp:wrapSquare wrapText="bothSides"/>
            <wp:docPr id="6" name="Рисунок 6" descr="IMG_6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69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2F5E1D" w14:textId="77777777" w:rsidR="00B01B43" w:rsidRPr="00B01B43" w:rsidRDefault="00B01B43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3A2E91" w14:textId="77777777" w:rsidR="00B01B43" w:rsidRDefault="00B01B43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7E1934B5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8080143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56252468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69F2850B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17E6D9FB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E4523A4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D74F990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5B96B884" w14:textId="77777777" w:rsid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40318A6D" w14:textId="77777777" w:rsidR="00B24016" w:rsidRPr="00B24016" w:rsidRDefault="00B2401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6"/>
          <w:szCs w:val="28"/>
        </w:rPr>
      </w:pPr>
    </w:p>
    <w:p w14:paraId="63846939" w14:textId="77777777" w:rsidR="00000B56" w:rsidRDefault="00000B56" w:rsidP="00000B5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4D6170B2" w14:textId="7C264726" w:rsidR="00000B56" w:rsidRPr="00B01B43" w:rsidRDefault="00000B56" w:rsidP="00000B5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</w:t>
      </w:r>
    </w:p>
    <w:p w14:paraId="2CAAB4AC" w14:textId="69C5A99D" w:rsidR="00B24016" w:rsidRDefault="00B2401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8DA2E" w14:textId="71A6F0FF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78621F" w14:textId="2158FFED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5EF791" w14:textId="4C4C7906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BC50E" w14:textId="205376D1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01E367" w14:textId="0C7DB818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0C23BF" w14:textId="42C4249D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D66C9" w14:textId="721D1F5B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48ED74" w14:textId="22CA5DAC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7863DA" w14:textId="4D9B9044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A5406" w14:textId="1576436C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46EC46" w14:textId="58E30BB3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4C844" w14:textId="77777777" w:rsidR="00000B56" w:rsidRDefault="00000B56" w:rsidP="00B01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1E84D" w14:textId="77777777" w:rsidR="00B24016" w:rsidRPr="00B24016" w:rsidRDefault="002D0414" w:rsidP="00000B5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D2D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A15D73" w:rsidRPr="00B24016">
        <w:rPr>
          <w:rFonts w:ascii="Times New Roman" w:hAnsi="Times New Roman" w:cs="Times New Roman"/>
          <w:sz w:val="28"/>
          <w:szCs w:val="28"/>
        </w:rPr>
        <w:t xml:space="preserve"> </w:t>
      </w:r>
      <w:r w:rsidR="00B24016" w:rsidRPr="00B24016">
        <w:rPr>
          <w:rFonts w:ascii="Times New Roman" w:hAnsi="Times New Roman" w:cs="Times New Roman"/>
          <w:b/>
          <w:sz w:val="28"/>
          <w:szCs w:val="28"/>
        </w:rPr>
        <w:t>ПОРЯДОК ЗАКЛАДАННЯ ТЕХНІКИ НА ЗБЕРІГАННЯ</w:t>
      </w:r>
    </w:p>
    <w:p w14:paraId="1499A632" w14:textId="4492A7BF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Закладка повітрянодесантної техніки на зберігання в підрозділах здійснюється спеціальною комісією призначеною наказом командира частини у складі: заступника командира частини </w:t>
      </w:r>
      <w:r w:rsidR="00000B56">
        <w:rPr>
          <w:rFonts w:ascii="Times New Roman" w:hAnsi="Times New Roman" w:cs="Times New Roman"/>
          <w:sz w:val="28"/>
          <w:szCs w:val="28"/>
        </w:rPr>
        <w:t>-</w:t>
      </w:r>
      <w:r w:rsidRPr="00B24016">
        <w:rPr>
          <w:rFonts w:ascii="Times New Roman" w:hAnsi="Times New Roman" w:cs="Times New Roman"/>
          <w:sz w:val="28"/>
          <w:szCs w:val="28"/>
        </w:rPr>
        <w:t xml:space="preserve"> начальника повітрянодесантної служби (голова), начальника відділення повітрянодесантної підготовки, начальника служби (відділення) повітрянодесантної техніки, техніка по парашутним приладам та автоматичним пристроям, командира підрозділу десантного забезпечення, командирів рот (</w:t>
      </w:r>
      <w:proofErr w:type="spellStart"/>
      <w:r w:rsidRPr="00B24016">
        <w:rPr>
          <w:rFonts w:ascii="Times New Roman" w:hAnsi="Times New Roman" w:cs="Times New Roman"/>
          <w:sz w:val="28"/>
          <w:szCs w:val="28"/>
        </w:rPr>
        <w:t>батарей</w:t>
      </w:r>
      <w:proofErr w:type="spellEnd"/>
      <w:r w:rsidRPr="00B24016">
        <w:rPr>
          <w:rFonts w:ascii="Times New Roman" w:hAnsi="Times New Roman" w:cs="Times New Roman"/>
          <w:sz w:val="28"/>
          <w:szCs w:val="28"/>
        </w:rPr>
        <w:t>), за якими закріплена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ця повітрянодесантна техніка. </w:t>
      </w:r>
    </w:p>
    <w:p w14:paraId="658985EF" w14:textId="506883FF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Після закінчення роботи комісія</w:t>
      </w:r>
      <w:r w:rsidR="004E5E59">
        <w:rPr>
          <w:rFonts w:ascii="Times New Roman" w:hAnsi="Times New Roman" w:cs="Times New Roman"/>
          <w:sz w:val="28"/>
          <w:szCs w:val="28"/>
        </w:rPr>
        <w:t xml:space="preserve"> складає акт (Додаток №27,28,29</w:t>
      </w:r>
      <w:r w:rsidRPr="00B24016">
        <w:rPr>
          <w:rFonts w:ascii="Times New Roman" w:hAnsi="Times New Roman" w:cs="Times New Roman"/>
          <w:sz w:val="28"/>
          <w:szCs w:val="28"/>
        </w:rPr>
        <w:t>), який затверджується командиром частини і завіряється гербовою печаткою. До актів додаються комплектувальні в</w:t>
      </w:r>
      <w:r w:rsidR="004E5E59">
        <w:rPr>
          <w:rFonts w:ascii="Times New Roman" w:hAnsi="Times New Roman" w:cs="Times New Roman"/>
          <w:sz w:val="28"/>
          <w:szCs w:val="28"/>
        </w:rPr>
        <w:t>ідомості (Додаток № 30</w:t>
      </w:r>
      <w:r w:rsidRPr="00B24016">
        <w:rPr>
          <w:rFonts w:ascii="Times New Roman" w:hAnsi="Times New Roman" w:cs="Times New Roman"/>
          <w:sz w:val="28"/>
          <w:szCs w:val="28"/>
        </w:rPr>
        <w:t>).</w:t>
      </w:r>
    </w:p>
    <w:p w14:paraId="67E3FD62" w14:textId="7777777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Під час організації зберігання повітрянодесантної техніки у підрозділах основна увага приділяється створенню умов для підтримання постійної бойової готовн</w:t>
      </w:r>
      <w:r>
        <w:rPr>
          <w:rFonts w:ascii="Times New Roman" w:hAnsi="Times New Roman" w:cs="Times New Roman"/>
          <w:sz w:val="28"/>
          <w:szCs w:val="28"/>
        </w:rPr>
        <w:t xml:space="preserve">ості повітрянодесантної техніки </w:t>
      </w:r>
      <w:r w:rsidRPr="00B24016">
        <w:rPr>
          <w:rFonts w:ascii="Times New Roman" w:hAnsi="Times New Roman" w:cs="Times New Roman"/>
          <w:sz w:val="28"/>
          <w:szCs w:val="28"/>
        </w:rPr>
        <w:t>до використання, запобіганню її пошкоджень і крадіжок, а також виключенню можливості доступу осіб, які не зв’язані з її експлуатацією і зберіганням. Розміщення, охорона, протипожежне обладнання повітрянодесантної техніки проводиться відповідно зі Статутом Внутрішньої служби Збройних Сил України командирами підрозділів і начальниками відповідних служб.</w:t>
      </w:r>
    </w:p>
    <w:p w14:paraId="307C9775" w14:textId="641FE04E" w:rsid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Монтаж (демонтаж) повітрянодесантної техніки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на бойову техніку, а також завантаження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(розвантаження) її в автопотяги здійснюється командиром підрозділу, за яким вона закріплена і під особистим контролем офіцера повітрянодесантної служби. Розвантажувати автомобілі та причепи для використання їх на роботах, не пов'язаних із зберіганням повітрянодесантної техніки, дозволяється тільки на підставі письмового наказу кома</w:t>
      </w:r>
      <w:r w:rsidR="004E5E59">
        <w:rPr>
          <w:rFonts w:ascii="Times New Roman" w:hAnsi="Times New Roman" w:cs="Times New Roman"/>
          <w:sz w:val="28"/>
          <w:szCs w:val="28"/>
        </w:rPr>
        <w:t>ндира частини (з'єднання).</w:t>
      </w:r>
      <w:r w:rsidR="00000B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CB2AD6" w14:textId="7FE060C1" w:rsidR="00B24016" w:rsidRDefault="00000B5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3632" behindDoc="0" locked="0" layoutInCell="1" allowOverlap="1" wp14:anchorId="028D2933" wp14:editId="6292F0B7">
            <wp:simplePos x="0" y="0"/>
            <wp:positionH relativeFrom="margin">
              <wp:posOffset>1198245</wp:posOffset>
            </wp:positionH>
            <wp:positionV relativeFrom="margin">
              <wp:posOffset>5718810</wp:posOffset>
            </wp:positionV>
            <wp:extent cx="3742690" cy="3147060"/>
            <wp:effectExtent l="0" t="0" r="0" b="0"/>
            <wp:wrapSquare wrapText="bothSides"/>
            <wp:docPr id="13" name="Рисунок 1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9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72A96" w14:textId="6557F0E1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E6983F8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0F8CC3D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3BFFF79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7B8B175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37C8994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BB6D5D2" w14:textId="77777777" w:rsid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007FB4F" w14:textId="77777777" w:rsidR="00000B5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0D425D81" w14:textId="77777777" w:rsidR="00000B5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6035B812" w14:textId="4609E7BE" w:rsidR="00B24016" w:rsidRPr="00B2401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E38234" w14:textId="61475F52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>Відповідальність за збереження повітрянодесантної техніки у підрозділах несуть командири підрозділів (начальники складів) в чиїх сховищах розташована повітрянодесантна техніка. Відповідальність за готовність повітрянодесантної техніки до використання, її справність і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укомплектованість несуть командири підрозділів, за якими вона закріплена, незалежно від місця зберігання.</w:t>
      </w:r>
    </w:p>
    <w:p w14:paraId="3E06BB70" w14:textId="7777777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Повітрянодесантна техніка для зберігання її у підрозділах комплектується деталями </w:t>
      </w:r>
      <w:proofErr w:type="spellStart"/>
      <w:r w:rsidRPr="00B24016">
        <w:rPr>
          <w:rFonts w:ascii="Times New Roman" w:hAnsi="Times New Roman" w:cs="Times New Roman"/>
          <w:sz w:val="28"/>
          <w:szCs w:val="28"/>
        </w:rPr>
        <w:t>швартовки</w:t>
      </w:r>
      <w:proofErr w:type="spellEnd"/>
      <w:r w:rsidRPr="00B24016">
        <w:rPr>
          <w:rFonts w:ascii="Times New Roman" w:hAnsi="Times New Roman" w:cs="Times New Roman"/>
          <w:sz w:val="28"/>
          <w:szCs w:val="28"/>
        </w:rPr>
        <w:t xml:space="preserve">, запасними частинами та експлуатаційними матеріалами на одне десантування. Інші деталі і матеріали із комплекту виробу здаються на склад згідно з накладними (актами), оприбутковуються в книгах і картках обліку, зберігаються разом з іншими деталями за </w:t>
      </w:r>
      <w:proofErr w:type="spellStart"/>
      <w:r w:rsidRPr="00B24016">
        <w:rPr>
          <w:rFonts w:ascii="Times New Roman" w:hAnsi="Times New Roman" w:cs="Times New Roman"/>
          <w:sz w:val="28"/>
          <w:szCs w:val="28"/>
        </w:rPr>
        <w:t>номенклатурами</w:t>
      </w:r>
      <w:proofErr w:type="spellEnd"/>
      <w:r w:rsidRPr="00B24016">
        <w:rPr>
          <w:rFonts w:ascii="Times New Roman" w:hAnsi="Times New Roman" w:cs="Times New Roman"/>
          <w:sz w:val="28"/>
          <w:szCs w:val="28"/>
        </w:rPr>
        <w:t xml:space="preserve"> і категоріями.</w:t>
      </w:r>
    </w:p>
    <w:p w14:paraId="23519A85" w14:textId="26B2C5F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Для </w:t>
      </w:r>
      <w:r w:rsidR="00497D2D">
        <w:rPr>
          <w:rFonts w:ascii="Times New Roman" w:hAnsi="Times New Roman" w:cs="Times New Roman"/>
          <w:sz w:val="28"/>
          <w:szCs w:val="28"/>
        </w:rPr>
        <w:t>заміни деталей і матеріалів, які</w:t>
      </w:r>
      <w:r w:rsidRPr="00B24016">
        <w:rPr>
          <w:rFonts w:ascii="Times New Roman" w:hAnsi="Times New Roman" w:cs="Times New Roman"/>
          <w:sz w:val="28"/>
          <w:szCs w:val="28"/>
        </w:rPr>
        <w:t xml:space="preserve"> прийшли в непридатний стан у процесі транспортування і підготовки техніки до десантування, в підрозділах створюється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необхідний їх запас. Видача запасних частин та витратних матеріалів в підрозділи здійснюється зі складу повітрянодесантної техніки частини згідно накладних. </w:t>
      </w:r>
    </w:p>
    <w:p w14:paraId="0CA1AA33" w14:textId="7AA393F7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Парашутні платформи складаються в пакети і завантажуються на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 автомобілі та причепи, вкриваються спеціальними чохлами і пломбуються печатками командирів підрозділів. Дозволяється багатокупольні системи, які змонтовані на парашутних площадках, зберігати безпосередньо на бойових машинах, при цьому вони вкриваються спеціальними чохлами і пломбуються печатками командирів підрозділів (</w:t>
      </w:r>
      <w:r w:rsidR="00000B56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B24016">
        <w:rPr>
          <w:rFonts w:ascii="Times New Roman" w:hAnsi="Times New Roman" w:cs="Times New Roman"/>
          <w:sz w:val="28"/>
          <w:szCs w:val="28"/>
        </w:rPr>
        <w:t>5 ).</w:t>
      </w:r>
    </w:p>
    <w:p w14:paraId="23549C7D" w14:textId="77777777" w:rsidR="00000B5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Піротехнічні засоби парашутних платформ зберігаються у спеціально виготовлених металевих ящиках з розрахунку один ящик на 50 – 70 платформ.</w:t>
      </w:r>
    </w:p>
    <w:p w14:paraId="310B1DC0" w14:textId="0C4DE4F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В кожний ящик вкладається опис де вказується тип, номер партії, кількість та дата закладання піротехнічних засобів на зберігання. Ящики з піротехнічними засобами повинні бути закриті та опломбовані техніком з парашутних приладів та автоматичних пристроїв.</w:t>
      </w:r>
    </w:p>
    <w:p w14:paraId="12812392" w14:textId="00041DF6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Опломбовані ящики з піротехнічними засобами зберігаються в одному з автопоїздів, який позначається двома красними прапорцями, закріпленими на передньому борту автомобіля зліва і з права від кабіни водія. </w:t>
      </w:r>
    </w:p>
    <w:p w14:paraId="7235DD39" w14:textId="77777777" w:rsidR="00000B5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016">
        <w:rPr>
          <w:rFonts w:ascii="Times New Roman" w:hAnsi="Times New Roman" w:cs="Times New Roman"/>
          <w:sz w:val="28"/>
          <w:szCs w:val="28"/>
        </w:rPr>
        <w:t>Парашутно</w:t>
      </w:r>
      <w:proofErr w:type="spellEnd"/>
      <w:r w:rsidRPr="00B24016">
        <w:rPr>
          <w:rFonts w:ascii="Times New Roman" w:hAnsi="Times New Roman" w:cs="Times New Roman"/>
          <w:sz w:val="28"/>
          <w:szCs w:val="28"/>
        </w:rPr>
        <w:t xml:space="preserve"> - реактивні системи, засоби </w:t>
      </w:r>
      <w:proofErr w:type="spellStart"/>
      <w:r w:rsidRPr="00B24016">
        <w:rPr>
          <w:rFonts w:ascii="Times New Roman" w:hAnsi="Times New Roman" w:cs="Times New Roman"/>
          <w:sz w:val="28"/>
          <w:szCs w:val="28"/>
        </w:rPr>
        <w:t>безплатформового</w:t>
      </w:r>
      <w:proofErr w:type="spellEnd"/>
      <w:r w:rsidRPr="00B24016">
        <w:rPr>
          <w:rFonts w:ascii="Times New Roman" w:hAnsi="Times New Roman" w:cs="Times New Roman"/>
          <w:sz w:val="28"/>
          <w:szCs w:val="28"/>
        </w:rPr>
        <w:t xml:space="preserve"> десантування в підрозділах зберігаються на бойових машинах в положенні "</w:t>
      </w:r>
      <w:proofErr w:type="spellStart"/>
      <w:r w:rsidRPr="00B24016">
        <w:rPr>
          <w:rFonts w:ascii="Times New Roman" w:hAnsi="Times New Roman" w:cs="Times New Roman"/>
          <w:sz w:val="28"/>
          <w:szCs w:val="28"/>
        </w:rPr>
        <w:t>по-похідному</w:t>
      </w:r>
      <w:proofErr w:type="spellEnd"/>
      <w:r w:rsidRPr="00B24016">
        <w:rPr>
          <w:rFonts w:ascii="Times New Roman" w:hAnsi="Times New Roman" w:cs="Times New Roman"/>
          <w:sz w:val="28"/>
          <w:szCs w:val="28"/>
        </w:rPr>
        <w:t>".</w:t>
      </w:r>
    </w:p>
    <w:p w14:paraId="7F3E6330" w14:textId="442D30AA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Перед закладкою на зберігання ці системи, шляхом контрольної примірки підганяються на закріплену машину і маркіруються фарбою за номером машини. На борту машини поруч з відміткою центру ваги машини, наноситься її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вага, яка значиться у формулярі (</w:t>
      </w:r>
      <w:r w:rsidR="00000B56">
        <w:rPr>
          <w:rFonts w:ascii="Times New Roman" w:hAnsi="Times New Roman" w:cs="Times New Roman"/>
          <w:sz w:val="28"/>
          <w:szCs w:val="28"/>
        </w:rPr>
        <w:t>Рисунок</w:t>
      </w:r>
      <w:r w:rsidRPr="00B24016">
        <w:rPr>
          <w:rFonts w:ascii="Times New Roman" w:hAnsi="Times New Roman" w:cs="Times New Roman"/>
          <w:sz w:val="28"/>
          <w:szCs w:val="28"/>
        </w:rPr>
        <w:t xml:space="preserve"> 6 )</w:t>
      </w:r>
      <w:r w:rsidR="004E5E59">
        <w:rPr>
          <w:rFonts w:ascii="Times New Roman" w:hAnsi="Times New Roman" w:cs="Times New Roman"/>
          <w:sz w:val="28"/>
          <w:szCs w:val="28"/>
        </w:rPr>
        <w:t>.</w:t>
      </w:r>
    </w:p>
    <w:p w14:paraId="17702FC3" w14:textId="77777777" w:rsidR="00B24016" w:rsidRPr="00B24016" w:rsidRDefault="00B24016" w:rsidP="00B2401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7DCE70B" wp14:editId="00986AB1">
            <wp:extent cx="5372100" cy="3590925"/>
            <wp:effectExtent l="0" t="0" r="0" b="0"/>
            <wp:docPr id="11" name="Рисунок 11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5011D" w14:textId="6017B9CC" w:rsidR="00B24016" w:rsidRPr="00B24016" w:rsidRDefault="00000B56" w:rsidP="00B24016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6</w:t>
      </w:r>
    </w:p>
    <w:p w14:paraId="3028BDD9" w14:textId="77777777" w:rsidR="00B24016" w:rsidRDefault="00B24016" w:rsidP="00000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6080520" w14:textId="77777777" w:rsidR="00B24016" w:rsidRPr="00B24016" w:rsidRDefault="00B24016" w:rsidP="00000B5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016">
        <w:rPr>
          <w:rFonts w:ascii="Times New Roman" w:hAnsi="Times New Roman" w:cs="Times New Roman"/>
          <w:b/>
          <w:sz w:val="28"/>
          <w:szCs w:val="28"/>
        </w:rPr>
        <w:t>3. ОФОРМЛЕННЯ ДОКУМЕНТАЦІЇ</w:t>
      </w:r>
    </w:p>
    <w:p w14:paraId="1CB9678E" w14:textId="3A8DDA1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 xml:space="preserve">Документи на повітрянодесантну техніку, які зберігаються у підрозділах (акт, комплектуючі відомості, контрольний і вантажний листи ) зберігаються в окремих пакетах, опечатаних печаткою командира підрозділу. Пакети розташовуються: </w:t>
      </w:r>
    </w:p>
    <w:p w14:paraId="0FC67EA4" w14:textId="6F37CE56" w:rsidR="00B24016" w:rsidRPr="00000B56" w:rsidRDefault="00B24016" w:rsidP="00000B56">
      <w:pPr>
        <w:pStyle w:val="af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повітрянодесантну техніку</w:t>
      </w:r>
      <w:r w:rsidR="00000B56" w:rsidRPr="00000B56">
        <w:rPr>
          <w:sz w:val="28"/>
          <w:szCs w:val="28"/>
        </w:rPr>
        <w:t xml:space="preserve"> </w:t>
      </w:r>
      <w:r w:rsidRPr="00000B56">
        <w:rPr>
          <w:sz w:val="28"/>
          <w:szCs w:val="28"/>
        </w:rPr>
        <w:t xml:space="preserve">змонтовану на бойових машинах - в сумках на спинках сидіння наводчика-оператора; </w:t>
      </w:r>
    </w:p>
    <w:p w14:paraId="4CF51B11" w14:textId="60562AF6" w:rsidR="00B24016" w:rsidRPr="00000B56" w:rsidRDefault="00B24016" w:rsidP="00000B56">
      <w:pPr>
        <w:pStyle w:val="af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завантажену в автопотяги - в спеціальних кишенях, які прикріплені на з</w:t>
      </w:r>
      <w:r w:rsidR="006C3E84" w:rsidRPr="00000B56">
        <w:rPr>
          <w:sz w:val="28"/>
          <w:szCs w:val="28"/>
        </w:rPr>
        <w:t>адній стінці кабіни (за водієм).</w:t>
      </w:r>
    </w:p>
    <w:p w14:paraId="64BB0A70" w14:textId="77777777" w:rsidR="00000B56" w:rsidRPr="00B24016" w:rsidRDefault="00000B5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1C2B92" w14:textId="6EB8F25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Паспорта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>(формуляри)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B24016">
        <w:rPr>
          <w:rFonts w:ascii="Times New Roman" w:hAnsi="Times New Roman" w:cs="Times New Roman"/>
          <w:sz w:val="28"/>
          <w:szCs w:val="28"/>
        </w:rPr>
        <w:t xml:space="preserve">на повітрянодесантну техніку зберігаються: </w:t>
      </w:r>
    </w:p>
    <w:p w14:paraId="3DC07C6C" w14:textId="363BEC87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на людські парашути і парашутні прилади - у спеціальних ящиках </w:t>
      </w:r>
    </w:p>
    <w:p w14:paraId="1C7202CB" w14:textId="77777777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в контейнерах з парашутами (на стелажі разом з парашутами кожного </w:t>
      </w:r>
    </w:p>
    <w:p w14:paraId="5CE1EB21" w14:textId="69CB05B0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підрозділу). У спеціальних кишенях парашут</w:t>
      </w:r>
      <w:r w:rsidR="00497D2D" w:rsidRPr="00000B56">
        <w:rPr>
          <w:sz w:val="28"/>
          <w:szCs w:val="28"/>
        </w:rPr>
        <w:t>ів зберігаються картки-</w:t>
      </w:r>
      <w:r w:rsidR="00320730" w:rsidRPr="00000B56">
        <w:rPr>
          <w:sz w:val="28"/>
          <w:szCs w:val="28"/>
        </w:rPr>
        <w:t>замінники</w:t>
      </w:r>
      <w:r w:rsidRPr="00000B56">
        <w:rPr>
          <w:sz w:val="28"/>
          <w:szCs w:val="28"/>
        </w:rPr>
        <w:t xml:space="preserve"> (</w:t>
      </w:r>
      <w:r w:rsidR="00320730">
        <w:rPr>
          <w:sz w:val="28"/>
          <w:szCs w:val="28"/>
        </w:rPr>
        <w:t>Рисунок</w:t>
      </w:r>
      <w:r w:rsidRPr="00000B56">
        <w:rPr>
          <w:sz w:val="28"/>
          <w:szCs w:val="28"/>
        </w:rPr>
        <w:t xml:space="preserve"> 7,8 )</w:t>
      </w:r>
      <w:r w:rsidR="006C3E84" w:rsidRPr="00000B56">
        <w:rPr>
          <w:sz w:val="28"/>
          <w:szCs w:val="28"/>
        </w:rPr>
        <w:t>;</w:t>
      </w:r>
    </w:p>
    <w:p w14:paraId="62063278" w14:textId="46DA8F9C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на вантажні парашути, рятувальні засоби та вантажні контейнери - разом з виробами;</w:t>
      </w:r>
    </w:p>
    <w:p w14:paraId="2E4FE1A0" w14:textId="77777777" w:rsidR="00000B5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на парашутні платформи, </w:t>
      </w:r>
      <w:proofErr w:type="spellStart"/>
      <w:r w:rsidRPr="00000B56">
        <w:rPr>
          <w:sz w:val="28"/>
          <w:szCs w:val="28"/>
        </w:rPr>
        <w:t>парашутно-реактивнi</w:t>
      </w:r>
      <w:proofErr w:type="spellEnd"/>
      <w:r w:rsidRPr="00000B56">
        <w:rPr>
          <w:sz w:val="28"/>
          <w:szCs w:val="28"/>
        </w:rPr>
        <w:t xml:space="preserve"> і багатокупольні системи, засоби </w:t>
      </w:r>
      <w:proofErr w:type="spellStart"/>
      <w:r w:rsidRPr="00000B56">
        <w:rPr>
          <w:sz w:val="28"/>
          <w:szCs w:val="28"/>
        </w:rPr>
        <w:t>безплатформового</w:t>
      </w:r>
      <w:proofErr w:type="spellEnd"/>
      <w:r w:rsidRPr="00000B56">
        <w:rPr>
          <w:sz w:val="28"/>
          <w:szCs w:val="28"/>
        </w:rPr>
        <w:t xml:space="preserve"> десантування - в повітрянодесантній службі (відділені) частини, </w:t>
      </w:r>
      <w:proofErr w:type="spellStart"/>
      <w:r w:rsidRPr="00000B56">
        <w:rPr>
          <w:sz w:val="28"/>
          <w:szCs w:val="28"/>
        </w:rPr>
        <w:t>покомплектно</w:t>
      </w:r>
      <w:proofErr w:type="spellEnd"/>
      <w:r w:rsidRPr="00000B56">
        <w:rPr>
          <w:sz w:val="28"/>
          <w:szCs w:val="28"/>
        </w:rPr>
        <w:t>, в окремих сумках (пакетах), на яких наносяться номера систем (платформ) та номера бойових машин, за якими повітрянодесантна техніка</w:t>
      </w:r>
      <w:r w:rsidR="00000B56" w:rsidRPr="00000B56">
        <w:rPr>
          <w:sz w:val="28"/>
          <w:szCs w:val="28"/>
        </w:rPr>
        <w:t xml:space="preserve"> </w:t>
      </w:r>
      <w:r w:rsidRPr="00000B56">
        <w:rPr>
          <w:sz w:val="28"/>
          <w:szCs w:val="28"/>
        </w:rPr>
        <w:t xml:space="preserve">закріплена. </w:t>
      </w:r>
    </w:p>
    <w:p w14:paraId="22CB0B80" w14:textId="449B1CA1" w:rsidR="00B24016" w:rsidRPr="00B24016" w:rsidRDefault="00B24016" w:rsidP="00000B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 xml:space="preserve">На блоках багатокупольних систем, мішках вантажних парашутів та систем після їх укладання, закріплюються таблички, у яких вказуються: </w:t>
      </w:r>
    </w:p>
    <w:p w14:paraId="6284E22C" w14:textId="387E28AF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заводські номери блоків (парашутів); </w:t>
      </w:r>
    </w:p>
    <w:p w14:paraId="1EE5A66D" w14:textId="17F8CE3F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 xml:space="preserve">дата його складання; </w:t>
      </w:r>
    </w:p>
    <w:p w14:paraId="6B2E6169" w14:textId="744BC125" w:rsidR="00B24016" w:rsidRPr="00000B56" w:rsidRDefault="00B24016" w:rsidP="00000B56">
      <w:pPr>
        <w:pStyle w:val="af5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000B56">
        <w:rPr>
          <w:sz w:val="28"/>
          <w:szCs w:val="28"/>
        </w:rPr>
        <w:t>прізвище та підпис особи, відповідальної за складання.</w:t>
      </w:r>
    </w:p>
    <w:p w14:paraId="7BA206B3" w14:textId="77777777" w:rsidR="00B24016" w:rsidRPr="00B24016" w:rsidRDefault="00B24016" w:rsidP="00000B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241A5AC" wp14:editId="2A31EDD5">
            <wp:extent cx="4914729" cy="3665809"/>
            <wp:effectExtent l="0" t="0" r="0" b="0"/>
            <wp:docPr id="15" name="Рисунок 15" descr="IMG_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G_69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810" cy="367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0308" w14:textId="64C2C90D" w:rsidR="00B24016" w:rsidRPr="00B24016" w:rsidRDefault="00000B56" w:rsidP="00000B5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7</w:t>
      </w:r>
    </w:p>
    <w:p w14:paraId="1687E073" w14:textId="77777777" w:rsidR="00B24016" w:rsidRPr="00B24016" w:rsidRDefault="00B24016" w:rsidP="00000B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C67ECFC" wp14:editId="6FB4C17A">
            <wp:extent cx="4659630" cy="3683849"/>
            <wp:effectExtent l="0" t="0" r="0" b="0"/>
            <wp:docPr id="14" name="Рисунок 14" descr="IMG_6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G_69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647" cy="370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A4882" w14:textId="79391295" w:rsidR="00B24016" w:rsidRPr="00B24016" w:rsidRDefault="00320730" w:rsidP="003207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B24016" w:rsidRPr="00B24016">
        <w:rPr>
          <w:rFonts w:ascii="Times New Roman" w:hAnsi="Times New Roman" w:cs="Times New Roman"/>
          <w:sz w:val="28"/>
          <w:szCs w:val="28"/>
        </w:rPr>
        <w:t xml:space="preserve"> 8</w:t>
      </w:r>
    </w:p>
    <w:p w14:paraId="067C8DEE" w14:textId="77777777" w:rsidR="00B24016" w:rsidRPr="00B24016" w:rsidRDefault="00B24016" w:rsidP="00320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lastRenderedPageBreak/>
        <w:t xml:space="preserve">Відповідають за ведення паспортів (формулярів) на повітрянодесантну </w:t>
      </w:r>
      <w:r w:rsidR="006C3E84">
        <w:rPr>
          <w:rFonts w:ascii="Times New Roman" w:hAnsi="Times New Roman" w:cs="Times New Roman"/>
          <w:sz w:val="28"/>
          <w:szCs w:val="28"/>
        </w:rPr>
        <w:t>техніку і їх карток – замінників</w:t>
      </w:r>
      <w:r w:rsidRPr="00B24016">
        <w:rPr>
          <w:rFonts w:ascii="Times New Roman" w:hAnsi="Times New Roman" w:cs="Times New Roman"/>
          <w:sz w:val="28"/>
          <w:szCs w:val="28"/>
        </w:rPr>
        <w:t xml:space="preserve"> заступники командирів підрозділів з повітрянодесантної підготовки.</w:t>
      </w:r>
    </w:p>
    <w:p w14:paraId="1FE19CE8" w14:textId="02A332DB" w:rsidR="00320730" w:rsidRDefault="00B24016" w:rsidP="007E2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016">
        <w:rPr>
          <w:rFonts w:ascii="Times New Roman" w:hAnsi="Times New Roman" w:cs="Times New Roman"/>
          <w:sz w:val="28"/>
          <w:szCs w:val="28"/>
        </w:rPr>
        <w:t>Паспорта (формуляри) на повітрянодесантну техніку, яка не закріплена за підрозділами, зберігаються на складі частини разом з технікою. Відповідальним за ведення цих паспортів (формулярів) є начальник служби (відділення) повітрянодесантної техніки.</w:t>
      </w:r>
    </w:p>
    <w:p w14:paraId="49E2B3D4" w14:textId="77777777" w:rsidR="007E2AF9" w:rsidRPr="007E2AF9" w:rsidRDefault="007E2AF9" w:rsidP="007E2A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4B4A58" w14:textId="77777777" w:rsidR="00A15D73" w:rsidRDefault="00335C73" w:rsidP="00000B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 завершенню закладки повітрянодесантної техніки та майна в режим</w:t>
      </w:r>
      <w:r w:rsidRPr="00335C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бойової готовності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заступник командира військової частини з повітрянодесантної підготовки контролює заповнення документації та періодично перевіряє стан та умови зберігання </w:t>
      </w:r>
      <w:r w:rsidR="00A15D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B6FDBA0" w14:textId="77777777" w:rsidR="00427CC4" w:rsidRDefault="00427CC4" w:rsidP="00000B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D4951CF" w14:textId="77777777" w:rsidR="00335C73" w:rsidRDefault="00335C73" w:rsidP="00000B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0D42D04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6CFE2D9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03E63FE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48ED3DA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6621E1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D297EFF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F9D54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A77DA0F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2F5666A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66B8BD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ECA0866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7B0ED72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99217B0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A39CB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C01A42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BC208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B38D0FC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B60346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A88951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EA8D00E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D4264A8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71C4405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26A3621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FAB6050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C9AAC1C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4C9A037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61422FE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D8F28EA" w14:textId="77777777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216D27" w14:textId="30EF30F6" w:rsidR="00335C73" w:rsidRDefault="00335C73" w:rsidP="005C6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9E17E90" w14:textId="77777777" w:rsidR="00335C73" w:rsidRPr="00346276" w:rsidRDefault="00335C73" w:rsidP="00320730">
      <w:pPr>
        <w:rPr>
          <w:rFonts w:ascii="Arial" w:hAnsi="Arial" w:cs="Arial"/>
          <w:b/>
          <w:sz w:val="28"/>
          <w:szCs w:val="28"/>
          <w:u w:val="single"/>
        </w:rPr>
      </w:pPr>
    </w:p>
    <w:p w14:paraId="6AC13280" w14:textId="3F3869FF" w:rsidR="00335C73" w:rsidRPr="00335C73" w:rsidRDefault="00335C73" w:rsidP="00335C73">
      <w:pPr>
        <w:pStyle w:val="10"/>
        <w:jc w:val="right"/>
        <w:rPr>
          <w:szCs w:val="28"/>
        </w:rPr>
      </w:pPr>
      <w:r w:rsidRPr="00335C73">
        <w:rPr>
          <w:szCs w:val="28"/>
        </w:rPr>
        <w:lastRenderedPageBreak/>
        <w:t>Додаток 1</w:t>
      </w:r>
      <w:r w:rsidR="00000B56">
        <w:rPr>
          <w:szCs w:val="28"/>
        </w:rPr>
        <w:t xml:space="preserve">                            </w:t>
      </w:r>
    </w:p>
    <w:p w14:paraId="10BB50B0" w14:textId="77777777" w:rsidR="00335C73" w:rsidRPr="00335C73" w:rsidRDefault="00335C73" w:rsidP="00335C73">
      <w:pPr>
        <w:pStyle w:val="10"/>
        <w:spacing w:after="0"/>
        <w:jc w:val="right"/>
        <w:rPr>
          <w:szCs w:val="28"/>
        </w:rPr>
      </w:pPr>
      <w:r w:rsidRPr="00335C73">
        <w:rPr>
          <w:szCs w:val="28"/>
        </w:rPr>
        <w:t>ЗАТВЕРДЖУЮ</w:t>
      </w:r>
    </w:p>
    <w:p w14:paraId="7D1330E6" w14:textId="77777777" w:rsidR="00335C73" w:rsidRPr="00335C73" w:rsidRDefault="00335C73" w:rsidP="00335C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Командир військової частини А </w:t>
      </w:r>
      <w:r w:rsidR="007309EB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00</w:t>
      </w:r>
    </w:p>
    <w:p w14:paraId="6447D3E6" w14:textId="1264853C" w:rsidR="00335C73" w:rsidRPr="00335C73" w:rsidRDefault="00000B56" w:rsidP="00335C73">
      <w:pPr>
        <w:spacing w:after="0"/>
        <w:ind w:left="3545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5C73" w:rsidRPr="00335C73">
        <w:rPr>
          <w:rFonts w:ascii="Times New Roman" w:hAnsi="Times New Roman" w:cs="Times New Roman"/>
          <w:sz w:val="28"/>
          <w:szCs w:val="28"/>
        </w:rPr>
        <w:t xml:space="preserve"> полковник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5C73">
        <w:rPr>
          <w:rFonts w:ascii="Times New Roman" w:hAnsi="Times New Roman" w:cs="Times New Roman"/>
          <w:sz w:val="28"/>
          <w:szCs w:val="28"/>
        </w:rPr>
        <w:t xml:space="preserve"> Ві</w:t>
      </w:r>
      <w:r w:rsidR="007309EB">
        <w:rPr>
          <w:rFonts w:ascii="Times New Roman" w:hAnsi="Times New Roman" w:cs="Times New Roman"/>
          <w:sz w:val="28"/>
          <w:szCs w:val="28"/>
        </w:rPr>
        <w:t>ктор</w:t>
      </w:r>
      <w:r w:rsidR="00335C73">
        <w:rPr>
          <w:rFonts w:ascii="Times New Roman" w:hAnsi="Times New Roman" w:cs="Times New Roman"/>
          <w:sz w:val="28"/>
          <w:szCs w:val="28"/>
        </w:rPr>
        <w:t xml:space="preserve"> </w:t>
      </w:r>
      <w:r w:rsidR="007309EB">
        <w:rPr>
          <w:rFonts w:ascii="Times New Roman" w:hAnsi="Times New Roman" w:cs="Times New Roman"/>
          <w:sz w:val="28"/>
          <w:szCs w:val="28"/>
        </w:rPr>
        <w:t>ШАПКІН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335C73" w:rsidRPr="00335C73">
        <w:rPr>
          <w:rFonts w:ascii="Times New Roman" w:hAnsi="Times New Roman" w:cs="Times New Roman"/>
          <w:sz w:val="28"/>
          <w:szCs w:val="28"/>
        </w:rPr>
        <w:t xml:space="preserve"> </w:t>
      </w:r>
      <w:r w:rsidR="00335C73" w:rsidRPr="00335C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50A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5C73" w:rsidRPr="00335C73">
        <w:rPr>
          <w:rFonts w:ascii="Times New Roman" w:hAnsi="Times New Roman" w:cs="Times New Roman"/>
          <w:sz w:val="28"/>
          <w:szCs w:val="28"/>
        </w:rPr>
        <w:t>“__”_____________________20</w:t>
      </w:r>
      <w:r w:rsidR="00335C73">
        <w:rPr>
          <w:rFonts w:ascii="Times New Roman" w:hAnsi="Times New Roman" w:cs="Times New Roman"/>
          <w:sz w:val="28"/>
          <w:szCs w:val="28"/>
        </w:rPr>
        <w:t>_</w:t>
      </w:r>
      <w:r w:rsidR="00335C73" w:rsidRPr="00335C73">
        <w:rPr>
          <w:rFonts w:ascii="Times New Roman" w:hAnsi="Times New Roman" w:cs="Times New Roman"/>
          <w:sz w:val="28"/>
          <w:szCs w:val="28"/>
        </w:rPr>
        <w:t>_ р.</w:t>
      </w:r>
    </w:p>
    <w:p w14:paraId="32991192" w14:textId="77777777" w:rsidR="00335C73" w:rsidRPr="00335C73" w:rsidRDefault="00335C73" w:rsidP="00335C7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43E0E9" w14:textId="77777777" w:rsidR="00335C73" w:rsidRPr="00335C73" w:rsidRDefault="00335C73" w:rsidP="00335C73">
      <w:pPr>
        <w:rPr>
          <w:rFonts w:ascii="Times New Roman" w:hAnsi="Times New Roman" w:cs="Times New Roman"/>
          <w:sz w:val="28"/>
          <w:szCs w:val="28"/>
        </w:rPr>
      </w:pPr>
    </w:p>
    <w:p w14:paraId="08182071" w14:textId="77777777" w:rsidR="00335C73" w:rsidRPr="00335C73" w:rsidRDefault="00335C73" w:rsidP="00335C73">
      <w:pPr>
        <w:pStyle w:val="2"/>
        <w:jc w:val="center"/>
        <w:rPr>
          <w:b w:val="0"/>
          <w:i/>
          <w:szCs w:val="28"/>
        </w:rPr>
      </w:pPr>
      <w:r w:rsidRPr="00335C73">
        <w:rPr>
          <w:b w:val="0"/>
          <w:i/>
          <w:szCs w:val="28"/>
        </w:rPr>
        <w:t>АКТ № ______</w:t>
      </w:r>
    </w:p>
    <w:p w14:paraId="20A141B4" w14:textId="77777777" w:rsidR="007309EB" w:rsidRDefault="00335C73" w:rsidP="00730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C73">
        <w:rPr>
          <w:rFonts w:ascii="Times New Roman" w:hAnsi="Times New Roman" w:cs="Times New Roman"/>
          <w:b/>
          <w:sz w:val="28"/>
          <w:szCs w:val="28"/>
        </w:rPr>
        <w:t>НА АВТОПОЇЗД № ______</w:t>
      </w:r>
    </w:p>
    <w:p w14:paraId="65626823" w14:textId="77777777" w:rsidR="00335C73" w:rsidRPr="00335C73" w:rsidRDefault="00335C73" w:rsidP="007309EB">
      <w:pPr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“__”__________20__ р.</w:t>
      </w:r>
    </w:p>
    <w:p w14:paraId="0B41E713" w14:textId="77777777" w:rsidR="00335C73" w:rsidRPr="00335C73" w:rsidRDefault="00335C73" w:rsidP="00335C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4A8E01" w14:textId="0A5B2FF3" w:rsidR="00335C73" w:rsidRPr="00335C73" w:rsidRDefault="00335C73" w:rsidP="007E2AF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Комісія в складі: голови комісії – заступника командира – начальника повітрянодесантної служби – підполковника Котляра С.П., та членів комісії – начальника відділення повітряно-десантної підготовки – майора Хар</w:t>
      </w:r>
      <w:r w:rsidR="007309EB">
        <w:rPr>
          <w:rFonts w:ascii="Times New Roman" w:hAnsi="Times New Roman" w:cs="Times New Roman"/>
          <w:sz w:val="28"/>
          <w:szCs w:val="28"/>
        </w:rPr>
        <w:t>ченка</w:t>
      </w:r>
      <w:r w:rsidRPr="00335C73">
        <w:rPr>
          <w:rFonts w:ascii="Times New Roman" w:hAnsi="Times New Roman" w:cs="Times New Roman"/>
          <w:sz w:val="28"/>
          <w:szCs w:val="28"/>
        </w:rPr>
        <w:t xml:space="preserve"> П.В., начальника відділення повітрянодесантної техніки – майора </w:t>
      </w:r>
      <w:proofErr w:type="spellStart"/>
      <w:r w:rsidRPr="00335C73">
        <w:rPr>
          <w:rFonts w:ascii="Times New Roman" w:hAnsi="Times New Roman" w:cs="Times New Roman"/>
          <w:sz w:val="28"/>
          <w:szCs w:val="28"/>
        </w:rPr>
        <w:t>Р</w:t>
      </w:r>
      <w:r w:rsidR="007309EB">
        <w:rPr>
          <w:rFonts w:ascii="Times New Roman" w:hAnsi="Times New Roman" w:cs="Times New Roman"/>
          <w:sz w:val="28"/>
          <w:szCs w:val="28"/>
        </w:rPr>
        <w:t>ужинського</w:t>
      </w:r>
      <w:proofErr w:type="spellEnd"/>
      <w:r w:rsidRPr="00335C73">
        <w:rPr>
          <w:rFonts w:ascii="Times New Roman" w:hAnsi="Times New Roman" w:cs="Times New Roman"/>
          <w:sz w:val="28"/>
          <w:szCs w:val="28"/>
        </w:rPr>
        <w:t xml:space="preserve"> В.П., помічника начальника відділення повітряно-десантної - старшого лейтенанта Ш</w:t>
      </w:r>
      <w:r w:rsidR="007309EB">
        <w:rPr>
          <w:rFonts w:ascii="Times New Roman" w:hAnsi="Times New Roman" w:cs="Times New Roman"/>
          <w:sz w:val="28"/>
          <w:szCs w:val="28"/>
        </w:rPr>
        <w:t>айбу</w:t>
      </w:r>
      <w:r w:rsidRPr="00335C73">
        <w:rPr>
          <w:rFonts w:ascii="Times New Roman" w:hAnsi="Times New Roman" w:cs="Times New Roman"/>
          <w:sz w:val="28"/>
          <w:szCs w:val="28"/>
        </w:rPr>
        <w:t xml:space="preserve"> І.В., інженере відділення повітряно-десантної техніки капітана -</w:t>
      </w:r>
      <w:r w:rsidR="00000B56">
        <w:rPr>
          <w:rFonts w:ascii="Times New Roman" w:hAnsi="Times New Roman" w:cs="Times New Roman"/>
          <w:sz w:val="28"/>
          <w:szCs w:val="28"/>
        </w:rPr>
        <w:t xml:space="preserve">  </w:t>
      </w:r>
      <w:r w:rsidR="007309EB">
        <w:rPr>
          <w:rFonts w:ascii="Times New Roman" w:hAnsi="Times New Roman" w:cs="Times New Roman"/>
          <w:sz w:val="28"/>
          <w:szCs w:val="28"/>
        </w:rPr>
        <w:t>Юрченка</w:t>
      </w:r>
      <w:r w:rsidRPr="00335C73">
        <w:rPr>
          <w:rFonts w:ascii="Times New Roman" w:hAnsi="Times New Roman" w:cs="Times New Roman"/>
          <w:sz w:val="28"/>
          <w:szCs w:val="28"/>
        </w:rPr>
        <w:t xml:space="preserve"> Ю.М., начальника</w:t>
      </w:r>
      <w:r w:rsidR="007309EB">
        <w:rPr>
          <w:rFonts w:ascii="Times New Roman" w:hAnsi="Times New Roman" w:cs="Times New Roman"/>
          <w:sz w:val="28"/>
          <w:szCs w:val="28"/>
        </w:rPr>
        <w:t xml:space="preserve"> ремонтної майстерні –прапорщика </w:t>
      </w:r>
      <w:proofErr w:type="spellStart"/>
      <w:r w:rsidR="007309EB">
        <w:rPr>
          <w:rFonts w:ascii="Times New Roman" w:hAnsi="Times New Roman" w:cs="Times New Roman"/>
          <w:sz w:val="28"/>
          <w:szCs w:val="28"/>
        </w:rPr>
        <w:t>Щипу</w:t>
      </w:r>
      <w:proofErr w:type="spellEnd"/>
      <w:r w:rsidRPr="00335C73">
        <w:rPr>
          <w:rFonts w:ascii="Times New Roman" w:hAnsi="Times New Roman" w:cs="Times New Roman"/>
          <w:sz w:val="28"/>
          <w:szCs w:val="28"/>
        </w:rPr>
        <w:t xml:space="preserve"> А.А., командира роти десантного забезпечення с</w:t>
      </w:r>
      <w:r w:rsidR="007309EB">
        <w:rPr>
          <w:rFonts w:ascii="Times New Roman" w:hAnsi="Times New Roman" w:cs="Times New Roman"/>
          <w:sz w:val="28"/>
          <w:szCs w:val="28"/>
        </w:rPr>
        <w:t xml:space="preserve">таршого лейтенанта </w:t>
      </w:r>
      <w:proofErr w:type="spellStart"/>
      <w:r w:rsidR="007309EB">
        <w:rPr>
          <w:rFonts w:ascii="Times New Roman" w:hAnsi="Times New Roman" w:cs="Times New Roman"/>
          <w:sz w:val="28"/>
          <w:szCs w:val="28"/>
        </w:rPr>
        <w:t>Сік</w:t>
      </w:r>
      <w:r w:rsidRPr="00335C73">
        <w:rPr>
          <w:rFonts w:ascii="Times New Roman" w:hAnsi="Times New Roman" w:cs="Times New Roman"/>
          <w:sz w:val="28"/>
          <w:szCs w:val="28"/>
        </w:rPr>
        <w:t>ало</w:t>
      </w:r>
      <w:proofErr w:type="spellEnd"/>
      <w:r w:rsidRPr="00335C73">
        <w:rPr>
          <w:rFonts w:ascii="Times New Roman" w:hAnsi="Times New Roman" w:cs="Times New Roman"/>
          <w:sz w:val="28"/>
          <w:szCs w:val="28"/>
        </w:rPr>
        <w:t xml:space="preserve"> М.В., командира 1 </w:t>
      </w:r>
      <w:r w:rsidR="007309EB">
        <w:rPr>
          <w:rFonts w:ascii="Times New Roman" w:hAnsi="Times New Roman" w:cs="Times New Roman"/>
          <w:sz w:val="28"/>
          <w:szCs w:val="28"/>
        </w:rPr>
        <w:t>навчальної</w:t>
      </w:r>
      <w:r w:rsidRPr="00335C73">
        <w:rPr>
          <w:rFonts w:ascii="Times New Roman" w:hAnsi="Times New Roman" w:cs="Times New Roman"/>
          <w:sz w:val="28"/>
          <w:szCs w:val="28"/>
        </w:rPr>
        <w:t xml:space="preserve"> роти 1 </w:t>
      </w:r>
      <w:r w:rsidR="007309EB">
        <w:rPr>
          <w:rFonts w:ascii="Times New Roman" w:hAnsi="Times New Roman" w:cs="Times New Roman"/>
          <w:sz w:val="28"/>
          <w:szCs w:val="28"/>
        </w:rPr>
        <w:t>навчального батальйону капітана Жарова</w:t>
      </w:r>
      <w:r w:rsidRPr="00335C73">
        <w:rPr>
          <w:rFonts w:ascii="Times New Roman" w:hAnsi="Times New Roman" w:cs="Times New Roman"/>
          <w:sz w:val="28"/>
          <w:szCs w:val="28"/>
        </w:rPr>
        <w:t xml:space="preserve"> О.В.,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2"/>
        <w:gridCol w:w="2393"/>
        <w:gridCol w:w="2393"/>
        <w:gridCol w:w="2393"/>
      </w:tblGrid>
      <w:tr w:rsidR="00335C73" w:rsidRPr="00335C73" w14:paraId="7188A38C" w14:textId="77777777" w:rsidTr="00497D2D">
        <w:tc>
          <w:tcPr>
            <w:tcW w:w="2392" w:type="dxa"/>
            <w:vAlign w:val="center"/>
          </w:tcPr>
          <w:p w14:paraId="1936AEDB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Найменування техніки</w:t>
            </w:r>
          </w:p>
        </w:tc>
        <w:tc>
          <w:tcPr>
            <w:tcW w:w="2393" w:type="dxa"/>
            <w:vAlign w:val="center"/>
          </w:tcPr>
          <w:p w14:paraId="61DED003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За яким підрозділом закріплено</w:t>
            </w:r>
          </w:p>
        </w:tc>
        <w:tc>
          <w:tcPr>
            <w:tcW w:w="2393" w:type="dxa"/>
            <w:vAlign w:val="center"/>
          </w:tcPr>
          <w:p w14:paraId="3BDEF5BB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Стелажні номери</w:t>
            </w:r>
          </w:p>
        </w:tc>
        <w:tc>
          <w:tcPr>
            <w:tcW w:w="2393" w:type="dxa"/>
            <w:vAlign w:val="center"/>
          </w:tcPr>
          <w:p w14:paraId="7385DD53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335C73" w:rsidRPr="00335C73" w14:paraId="2EF6A4AE" w14:textId="77777777" w:rsidTr="00497D2D">
        <w:tc>
          <w:tcPr>
            <w:tcW w:w="2392" w:type="dxa"/>
            <w:vAlign w:val="center"/>
          </w:tcPr>
          <w:p w14:paraId="21F72F5E" w14:textId="684917B8" w:rsidR="00335C73" w:rsidRPr="00335C73" w:rsidRDefault="00335C73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Парашут основний</w:t>
            </w:r>
            <w:r w:rsidR="00000B5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Д - 5 с.2</w:t>
            </w:r>
          </w:p>
        </w:tc>
        <w:tc>
          <w:tcPr>
            <w:tcW w:w="2393" w:type="dxa"/>
            <w:vAlign w:val="center"/>
          </w:tcPr>
          <w:p w14:paraId="22E0E638" w14:textId="77777777" w:rsidR="00335C73" w:rsidRPr="00335C73" w:rsidRDefault="00335C73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09EB"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  <w:vAlign w:val="center"/>
          </w:tcPr>
          <w:p w14:paraId="28ECA73F" w14:textId="77777777" w:rsidR="00335C73" w:rsidRPr="00335C73" w:rsidRDefault="00335C73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9D8D882" w14:textId="77777777" w:rsidR="00335C73" w:rsidRPr="00335C73" w:rsidRDefault="00335C73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9AF6B2C" w14:textId="77777777" w:rsidTr="00497D2D">
        <w:tc>
          <w:tcPr>
            <w:tcW w:w="2392" w:type="dxa"/>
            <w:vAlign w:val="center"/>
          </w:tcPr>
          <w:p w14:paraId="47187C8E" w14:textId="0E985F7D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Парашут запасний</w:t>
            </w:r>
            <w:r w:rsidR="00000B5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З - 5 </w:t>
            </w:r>
          </w:p>
        </w:tc>
        <w:tc>
          <w:tcPr>
            <w:tcW w:w="2393" w:type="dxa"/>
            <w:vAlign w:val="center"/>
          </w:tcPr>
          <w:p w14:paraId="116F2928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  <w:vAlign w:val="center"/>
          </w:tcPr>
          <w:p w14:paraId="708AA7A3" w14:textId="77777777" w:rsidR="007309EB" w:rsidRPr="00335C73" w:rsidRDefault="007309EB" w:rsidP="007E2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24E1CB1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44802380" w14:textId="77777777" w:rsidTr="00497D2D">
        <w:tc>
          <w:tcPr>
            <w:tcW w:w="2392" w:type="dxa"/>
            <w:vAlign w:val="center"/>
          </w:tcPr>
          <w:p w14:paraId="39AF4BA7" w14:textId="77777777" w:rsidR="007309EB" w:rsidRPr="00335C73" w:rsidRDefault="007309EB" w:rsidP="007E2AF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Парашутний прилад </w:t>
            </w:r>
          </w:p>
        </w:tc>
        <w:tc>
          <w:tcPr>
            <w:tcW w:w="2393" w:type="dxa"/>
            <w:vAlign w:val="center"/>
          </w:tcPr>
          <w:p w14:paraId="14F6294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42993F1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C1609BC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C3B6F32" w14:textId="77777777" w:rsidTr="00497D2D">
        <w:tc>
          <w:tcPr>
            <w:tcW w:w="2392" w:type="dxa"/>
            <w:vAlign w:val="center"/>
          </w:tcPr>
          <w:p w14:paraId="02DEB3CE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Ніж строповий</w:t>
            </w:r>
          </w:p>
        </w:tc>
        <w:tc>
          <w:tcPr>
            <w:tcW w:w="2393" w:type="dxa"/>
            <w:vAlign w:val="center"/>
          </w:tcPr>
          <w:p w14:paraId="34A49232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2889500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6CFC814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3B0AC24" w14:textId="77777777" w:rsidTr="00497D2D">
        <w:tc>
          <w:tcPr>
            <w:tcW w:w="2392" w:type="dxa"/>
            <w:vAlign w:val="center"/>
          </w:tcPr>
          <w:p w14:paraId="6F25B963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Шолом десантний </w:t>
            </w:r>
          </w:p>
        </w:tc>
        <w:tc>
          <w:tcPr>
            <w:tcW w:w="2393" w:type="dxa"/>
            <w:vAlign w:val="center"/>
          </w:tcPr>
          <w:p w14:paraId="1545FE35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3935F8D1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697414A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1ECF214B" w14:textId="77777777" w:rsidTr="007E2AF9">
        <w:trPr>
          <w:trHeight w:val="637"/>
        </w:trPr>
        <w:tc>
          <w:tcPr>
            <w:tcW w:w="2392" w:type="dxa"/>
            <w:vAlign w:val="center"/>
          </w:tcPr>
          <w:p w14:paraId="3BC8CF6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Ремінь кріплення зброї</w:t>
            </w:r>
          </w:p>
        </w:tc>
        <w:tc>
          <w:tcPr>
            <w:tcW w:w="2393" w:type="dxa"/>
            <w:vAlign w:val="center"/>
          </w:tcPr>
          <w:p w14:paraId="21C857BD" w14:textId="77777777" w:rsidR="007309EB" w:rsidRPr="00335C73" w:rsidRDefault="007309EB" w:rsidP="007E2A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1DDABA8A" w14:textId="77777777" w:rsidR="007309EB" w:rsidRPr="00335C73" w:rsidRDefault="007309EB" w:rsidP="007E2A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B33018B" w14:textId="77777777" w:rsidR="007309EB" w:rsidRPr="00335C73" w:rsidRDefault="007309EB" w:rsidP="007E2A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6DB2F35" w14:textId="77777777" w:rsidTr="00497D2D">
        <w:tc>
          <w:tcPr>
            <w:tcW w:w="2392" w:type="dxa"/>
            <w:vAlign w:val="center"/>
          </w:tcPr>
          <w:p w14:paraId="0B3CEE0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Вантажний контейнер ГК - 30</w:t>
            </w:r>
          </w:p>
        </w:tc>
        <w:tc>
          <w:tcPr>
            <w:tcW w:w="2393" w:type="dxa"/>
            <w:vAlign w:val="center"/>
          </w:tcPr>
          <w:p w14:paraId="3B84235D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574D6FB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0C2A90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1A2671EA" w14:textId="77777777" w:rsidTr="00497D2D">
        <w:tc>
          <w:tcPr>
            <w:tcW w:w="2392" w:type="dxa"/>
            <w:vAlign w:val="center"/>
          </w:tcPr>
          <w:p w14:paraId="31AEF0E7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 xml:space="preserve">Рятувальний </w:t>
            </w:r>
            <w:r w:rsidRPr="00335C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жилет САЖ - 43 П с.2</w:t>
            </w:r>
          </w:p>
        </w:tc>
        <w:tc>
          <w:tcPr>
            <w:tcW w:w="2393" w:type="dxa"/>
            <w:vAlign w:val="center"/>
          </w:tcPr>
          <w:p w14:paraId="1F5C8FEF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3D0A784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5B4F4F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61E881B9" w14:textId="77777777" w:rsidTr="00497D2D">
        <w:tc>
          <w:tcPr>
            <w:tcW w:w="2392" w:type="dxa"/>
            <w:vAlign w:val="center"/>
          </w:tcPr>
          <w:p w14:paraId="4FECCABD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ПДУР - 47 з ОКС - 4 с.4</w:t>
            </w:r>
          </w:p>
        </w:tc>
        <w:tc>
          <w:tcPr>
            <w:tcW w:w="2393" w:type="dxa"/>
            <w:vAlign w:val="center"/>
          </w:tcPr>
          <w:p w14:paraId="4A2A9F5C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60305912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9D600C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6F305B6F" w14:textId="77777777" w:rsidTr="00497D2D">
        <w:tc>
          <w:tcPr>
            <w:tcW w:w="2392" w:type="dxa"/>
            <w:vAlign w:val="center"/>
          </w:tcPr>
          <w:p w14:paraId="2FC56F39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ПДММ - 47 с.4 з ОКС - 4 с.4</w:t>
            </w:r>
          </w:p>
        </w:tc>
        <w:tc>
          <w:tcPr>
            <w:tcW w:w="2393" w:type="dxa"/>
            <w:vAlign w:val="center"/>
          </w:tcPr>
          <w:p w14:paraId="4448AF74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337FD580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A2E599B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3A6BB196" w14:textId="77777777" w:rsidTr="00497D2D">
        <w:tc>
          <w:tcPr>
            <w:tcW w:w="2392" w:type="dxa"/>
            <w:vAlign w:val="center"/>
          </w:tcPr>
          <w:p w14:paraId="2D30A025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УПДММ - 65 з ОКС - 4 с.4</w:t>
            </w:r>
          </w:p>
        </w:tc>
        <w:tc>
          <w:tcPr>
            <w:tcW w:w="2393" w:type="dxa"/>
            <w:vAlign w:val="center"/>
          </w:tcPr>
          <w:p w14:paraId="3D7C77CB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6B0C841B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A34E61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EB" w:rsidRPr="00335C73" w14:paraId="5EEC0614" w14:textId="77777777" w:rsidTr="00497D2D">
        <w:tc>
          <w:tcPr>
            <w:tcW w:w="2392" w:type="dxa"/>
            <w:vAlign w:val="center"/>
          </w:tcPr>
          <w:p w14:paraId="508887EE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ПГС - 500 с.2</w:t>
            </w:r>
          </w:p>
        </w:tc>
        <w:tc>
          <w:tcPr>
            <w:tcW w:w="2393" w:type="dxa"/>
            <w:vAlign w:val="center"/>
          </w:tcPr>
          <w:p w14:paraId="20D39765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5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навчальна рота</w:t>
            </w:r>
          </w:p>
        </w:tc>
        <w:tc>
          <w:tcPr>
            <w:tcW w:w="2393" w:type="dxa"/>
          </w:tcPr>
          <w:p w14:paraId="7063C0AD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DE39586" w14:textId="77777777" w:rsidR="007309EB" w:rsidRPr="00335C73" w:rsidRDefault="007309EB" w:rsidP="007E2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91111C" w14:textId="77777777" w:rsidR="007E2AF9" w:rsidRDefault="007E2AF9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D2316" w14:textId="77777777" w:rsidR="007E2AF9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укомплектовані згідно з комплектувальними відомостями №____ від __________ та закладені на режим зберігання з бойової готовності на автопоїзд №1 ( автомобіль </w:t>
      </w:r>
      <w:proofErr w:type="spellStart"/>
      <w:r w:rsidRPr="00335C73">
        <w:rPr>
          <w:rFonts w:ascii="Times New Roman" w:hAnsi="Times New Roman" w:cs="Times New Roman"/>
          <w:sz w:val="28"/>
          <w:szCs w:val="28"/>
        </w:rPr>
        <w:t>Камаз</w:t>
      </w:r>
      <w:proofErr w:type="spellEnd"/>
      <w:r w:rsidRPr="00335C73">
        <w:rPr>
          <w:rFonts w:ascii="Times New Roman" w:hAnsi="Times New Roman" w:cs="Times New Roman"/>
          <w:sz w:val="28"/>
          <w:szCs w:val="28"/>
        </w:rPr>
        <w:t xml:space="preserve"> </w:t>
      </w:r>
      <w:r w:rsidR="007309EB">
        <w:rPr>
          <w:rFonts w:ascii="Times New Roman" w:hAnsi="Times New Roman" w:cs="Times New Roman"/>
          <w:sz w:val="28"/>
          <w:szCs w:val="28"/>
        </w:rPr>
        <w:t xml:space="preserve">00000 </w:t>
      </w:r>
      <w:r w:rsidRPr="00335C73">
        <w:rPr>
          <w:rFonts w:ascii="Times New Roman" w:hAnsi="Times New Roman" w:cs="Times New Roman"/>
          <w:sz w:val="28"/>
          <w:szCs w:val="28"/>
        </w:rPr>
        <w:t>№ 22-41Н1 та причіп Е-5 б/н ).</w:t>
      </w:r>
    </w:p>
    <w:p w14:paraId="3550B2D8" w14:textId="77777777" w:rsidR="00F85C2D" w:rsidRDefault="00335C73" w:rsidP="00F85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Зі </w:t>
      </w:r>
      <w:proofErr w:type="spellStart"/>
      <w:r w:rsidRPr="00335C73">
        <w:rPr>
          <w:rFonts w:ascii="Times New Roman" w:hAnsi="Times New Roman" w:cs="Times New Roman"/>
          <w:sz w:val="28"/>
          <w:szCs w:val="28"/>
        </w:rPr>
        <w:t>страхуючими</w:t>
      </w:r>
      <w:proofErr w:type="spellEnd"/>
      <w:r w:rsidRPr="00335C73">
        <w:rPr>
          <w:rFonts w:ascii="Times New Roman" w:hAnsi="Times New Roman" w:cs="Times New Roman"/>
          <w:sz w:val="28"/>
          <w:szCs w:val="28"/>
        </w:rPr>
        <w:t xml:space="preserve"> приладами і </w:t>
      </w:r>
      <w:proofErr w:type="spellStart"/>
      <w:r w:rsidRPr="00335C73">
        <w:rPr>
          <w:rFonts w:ascii="Times New Roman" w:hAnsi="Times New Roman" w:cs="Times New Roman"/>
          <w:sz w:val="28"/>
          <w:szCs w:val="28"/>
        </w:rPr>
        <w:t>двохконусними</w:t>
      </w:r>
      <w:proofErr w:type="spellEnd"/>
      <w:r w:rsidRPr="00335C73">
        <w:rPr>
          <w:rFonts w:ascii="Times New Roman" w:hAnsi="Times New Roman" w:cs="Times New Roman"/>
          <w:sz w:val="28"/>
          <w:szCs w:val="28"/>
        </w:rPr>
        <w:t xml:space="preserve"> замками проведені регламентні роботи, </w:t>
      </w:r>
      <w:r w:rsidR="007309EB">
        <w:rPr>
          <w:rFonts w:ascii="Times New Roman" w:hAnsi="Times New Roman" w:cs="Times New Roman"/>
          <w:sz w:val="28"/>
          <w:szCs w:val="28"/>
        </w:rPr>
        <w:t xml:space="preserve">начальником ремонтної </w:t>
      </w:r>
      <w:r w:rsidRPr="00335C73">
        <w:rPr>
          <w:rFonts w:ascii="Times New Roman" w:hAnsi="Times New Roman" w:cs="Times New Roman"/>
          <w:sz w:val="28"/>
          <w:szCs w:val="28"/>
        </w:rPr>
        <w:t>майстерні прапорщиком</w:t>
      </w:r>
      <w:r w:rsidR="007E2AF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5C73">
        <w:rPr>
          <w:rFonts w:ascii="Times New Roman" w:hAnsi="Times New Roman" w:cs="Times New Roman"/>
          <w:sz w:val="28"/>
          <w:szCs w:val="28"/>
        </w:rPr>
        <w:t>Щип</w:t>
      </w:r>
      <w:r w:rsidR="007309EB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7309EB">
        <w:rPr>
          <w:rFonts w:ascii="Times New Roman" w:hAnsi="Times New Roman" w:cs="Times New Roman"/>
          <w:sz w:val="28"/>
          <w:szCs w:val="28"/>
        </w:rPr>
        <w:t xml:space="preserve"> А.</w:t>
      </w:r>
      <w:r w:rsidRPr="00335C73">
        <w:rPr>
          <w:rFonts w:ascii="Times New Roman" w:hAnsi="Times New Roman" w:cs="Times New Roman"/>
          <w:sz w:val="28"/>
          <w:szCs w:val="28"/>
        </w:rPr>
        <w:t>А., парашутам проведений технічний огляд.</w:t>
      </w:r>
    </w:p>
    <w:p w14:paraId="5CFC1CBF" w14:textId="77777777" w:rsidR="00F85C2D" w:rsidRDefault="00335C73" w:rsidP="00F85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Парашути в автомобілі та причепі закриті чохлами та опечатані печаткою №198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 xml:space="preserve">командиром 1 аеромобільної роти – капітаном </w:t>
      </w:r>
      <w:r w:rsidR="002041D1">
        <w:rPr>
          <w:rFonts w:ascii="Times New Roman" w:hAnsi="Times New Roman" w:cs="Times New Roman"/>
          <w:sz w:val="28"/>
          <w:szCs w:val="28"/>
        </w:rPr>
        <w:t>Жаровим</w:t>
      </w:r>
      <w:r w:rsidRPr="00335C73">
        <w:rPr>
          <w:rFonts w:ascii="Times New Roman" w:hAnsi="Times New Roman" w:cs="Times New Roman"/>
          <w:sz w:val="28"/>
          <w:szCs w:val="28"/>
        </w:rPr>
        <w:t xml:space="preserve"> О.В., </w:t>
      </w:r>
    </w:p>
    <w:p w14:paraId="01417CCA" w14:textId="2DBA3E7D" w:rsidR="00335C73" w:rsidRPr="00335C73" w:rsidRDefault="00335C73" w:rsidP="00F85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Акт та комплектувальні відомості складені у трьох примірниках та передані на зберігання: </w:t>
      </w:r>
    </w:p>
    <w:p w14:paraId="485D10EC" w14:textId="77777777" w:rsidR="00335C73" w:rsidRP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прим. № 1 до відділення ПДТ військової частини А </w:t>
      </w:r>
      <w:r w:rsidR="002041D1">
        <w:rPr>
          <w:rFonts w:ascii="Times New Roman" w:hAnsi="Times New Roman" w:cs="Times New Roman"/>
          <w:sz w:val="28"/>
          <w:szCs w:val="28"/>
        </w:rPr>
        <w:t>0000</w:t>
      </w:r>
      <w:r w:rsidRPr="00335C7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55F08C6" w14:textId="77777777" w:rsidR="00335C73" w:rsidRP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прим. № 2 до 1</w:t>
      </w:r>
      <w:r w:rsidRPr="00335C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041D1">
        <w:rPr>
          <w:rFonts w:ascii="Times New Roman" w:hAnsi="Times New Roman" w:cs="Times New Roman"/>
          <w:sz w:val="28"/>
          <w:szCs w:val="28"/>
        </w:rPr>
        <w:t>навчальної</w:t>
      </w:r>
      <w:r w:rsidRPr="00335C73">
        <w:rPr>
          <w:rFonts w:ascii="Times New Roman" w:hAnsi="Times New Roman" w:cs="Times New Roman"/>
          <w:sz w:val="28"/>
          <w:szCs w:val="28"/>
        </w:rPr>
        <w:t xml:space="preserve"> роти,</w:t>
      </w:r>
      <w:r w:rsidR="002041D1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  <w:r w:rsidRPr="00335C73">
        <w:rPr>
          <w:rFonts w:ascii="Times New Roman" w:hAnsi="Times New Roman" w:cs="Times New Roman"/>
          <w:sz w:val="28"/>
          <w:szCs w:val="28"/>
        </w:rPr>
        <w:t>.</w:t>
      </w:r>
    </w:p>
    <w:p w14:paraId="19E06D79" w14:textId="7D0F84C4" w:rsidR="00335C73" w:rsidRP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прим. № 3 – закладено в автопоїзд №1.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D470C1" w14:textId="4EE7B556" w:rsidR="00335C73" w:rsidRDefault="00335C73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Додаток: комплектувальні відомості №___ на _________ аркушах.</w:t>
      </w:r>
    </w:p>
    <w:p w14:paraId="2A2477F0" w14:textId="77777777" w:rsidR="00F85C2D" w:rsidRPr="00335C73" w:rsidRDefault="00F85C2D" w:rsidP="007E2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F07A3" w14:textId="01F53371" w:rsidR="00335C73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Голова комісії: підполковник</w:t>
      </w:r>
      <w:r w:rsidR="00000B56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335C73">
        <w:rPr>
          <w:rFonts w:ascii="Times New Roman" w:hAnsi="Times New Roman" w:cs="Times New Roman"/>
          <w:sz w:val="28"/>
          <w:szCs w:val="28"/>
        </w:rPr>
        <w:t>П.В.Харьков</w:t>
      </w:r>
      <w:proofErr w:type="spellEnd"/>
    </w:p>
    <w:p w14:paraId="36C31958" w14:textId="77777777" w:rsidR="00F85C2D" w:rsidRPr="00335C73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E22CC8" w14:textId="348BBA38" w:rsidR="00F85C2D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Члени комісії:</w:t>
      </w:r>
      <w:r w:rsidR="002041D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927"/>
      </w:tblGrid>
      <w:tr w:rsidR="00F85C2D" w14:paraId="6A4A628A" w14:textId="77777777" w:rsidTr="00F85C2D">
        <w:tc>
          <w:tcPr>
            <w:tcW w:w="4219" w:type="dxa"/>
          </w:tcPr>
          <w:p w14:paraId="18CA5E04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майор</w:t>
            </w:r>
          </w:p>
        </w:tc>
        <w:tc>
          <w:tcPr>
            <w:tcW w:w="4927" w:type="dxa"/>
          </w:tcPr>
          <w:p w14:paraId="26857E48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В.П.Ружинський</w:t>
            </w:r>
            <w:proofErr w:type="spellEnd"/>
          </w:p>
        </w:tc>
      </w:tr>
      <w:tr w:rsidR="00F85C2D" w14:paraId="5575C957" w14:textId="77777777" w:rsidTr="00F85C2D">
        <w:tc>
          <w:tcPr>
            <w:tcW w:w="4219" w:type="dxa"/>
          </w:tcPr>
          <w:p w14:paraId="42B32A2D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капітан</w:t>
            </w:r>
            <w:proofErr w:type="spellEnd"/>
          </w:p>
        </w:tc>
        <w:tc>
          <w:tcPr>
            <w:tcW w:w="4927" w:type="dxa"/>
          </w:tcPr>
          <w:p w14:paraId="6E65E101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Ю.М.</w:t>
            </w:r>
            <w:r>
              <w:rPr>
                <w:sz w:val="28"/>
                <w:szCs w:val="28"/>
              </w:rPr>
              <w:t>Юрченко</w:t>
            </w:r>
            <w:proofErr w:type="spellEnd"/>
          </w:p>
        </w:tc>
      </w:tr>
      <w:tr w:rsidR="00F85C2D" w14:paraId="63B7B85A" w14:textId="77777777" w:rsidTr="00F85C2D">
        <w:tc>
          <w:tcPr>
            <w:tcW w:w="4219" w:type="dxa"/>
          </w:tcPr>
          <w:p w14:paraId="22B9F0B0" w14:textId="2AB9348B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</w:rPr>
              <w:t xml:space="preserve"> </w:t>
            </w:r>
            <w:r w:rsidRPr="00335C73">
              <w:rPr>
                <w:sz w:val="28"/>
                <w:szCs w:val="28"/>
              </w:rPr>
              <w:t>лейтенант</w:t>
            </w:r>
          </w:p>
        </w:tc>
        <w:tc>
          <w:tcPr>
            <w:tcW w:w="4927" w:type="dxa"/>
          </w:tcPr>
          <w:p w14:paraId="525360DC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І.В.Ш</w:t>
            </w:r>
            <w:r>
              <w:rPr>
                <w:sz w:val="28"/>
                <w:szCs w:val="28"/>
              </w:rPr>
              <w:t>айба</w:t>
            </w:r>
            <w:proofErr w:type="spellEnd"/>
          </w:p>
        </w:tc>
      </w:tr>
      <w:tr w:rsidR="00F85C2D" w14:paraId="15989E41" w14:textId="77777777" w:rsidTr="00F85C2D">
        <w:tc>
          <w:tcPr>
            <w:tcW w:w="4219" w:type="dxa"/>
          </w:tcPr>
          <w:p w14:paraId="1A284C22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прапорщик</w:t>
            </w:r>
          </w:p>
        </w:tc>
        <w:tc>
          <w:tcPr>
            <w:tcW w:w="4927" w:type="dxa"/>
          </w:tcPr>
          <w:p w14:paraId="16FD7C5C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А.А.Щ</w:t>
            </w:r>
            <w:r>
              <w:rPr>
                <w:sz w:val="28"/>
                <w:szCs w:val="28"/>
              </w:rPr>
              <w:t>ипа</w:t>
            </w:r>
            <w:proofErr w:type="spellEnd"/>
          </w:p>
        </w:tc>
      </w:tr>
      <w:tr w:rsidR="00F85C2D" w14:paraId="36A2E1E2" w14:textId="77777777" w:rsidTr="00F85C2D">
        <w:tc>
          <w:tcPr>
            <w:tcW w:w="4219" w:type="dxa"/>
          </w:tcPr>
          <w:p w14:paraId="1AFBEC5F" w14:textId="7777777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капітан</w:t>
            </w:r>
            <w:proofErr w:type="spellEnd"/>
          </w:p>
        </w:tc>
        <w:tc>
          <w:tcPr>
            <w:tcW w:w="4927" w:type="dxa"/>
          </w:tcPr>
          <w:p w14:paraId="4DA7BA4C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О.В.</w:t>
            </w:r>
            <w:r>
              <w:rPr>
                <w:sz w:val="28"/>
                <w:szCs w:val="28"/>
              </w:rPr>
              <w:t>Жаров</w:t>
            </w:r>
            <w:proofErr w:type="spellEnd"/>
          </w:p>
        </w:tc>
      </w:tr>
      <w:tr w:rsidR="00F85C2D" w14:paraId="248B32BB" w14:textId="77777777" w:rsidTr="00F85C2D">
        <w:tc>
          <w:tcPr>
            <w:tcW w:w="4219" w:type="dxa"/>
          </w:tcPr>
          <w:p w14:paraId="21C060A3" w14:textId="3CEC2310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ст.</w:t>
            </w:r>
            <w:r>
              <w:rPr>
                <w:sz w:val="28"/>
                <w:szCs w:val="28"/>
              </w:rPr>
              <w:t xml:space="preserve"> </w:t>
            </w:r>
            <w:r w:rsidRPr="00335C73">
              <w:rPr>
                <w:sz w:val="28"/>
                <w:szCs w:val="28"/>
              </w:rPr>
              <w:t>лейтенант</w:t>
            </w:r>
          </w:p>
        </w:tc>
        <w:tc>
          <w:tcPr>
            <w:tcW w:w="4927" w:type="dxa"/>
          </w:tcPr>
          <w:p w14:paraId="6C481644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Р.В.</w:t>
            </w:r>
            <w:r>
              <w:rPr>
                <w:sz w:val="28"/>
                <w:szCs w:val="28"/>
              </w:rPr>
              <w:t>Сікало</w:t>
            </w:r>
            <w:proofErr w:type="spellEnd"/>
          </w:p>
        </w:tc>
      </w:tr>
    </w:tbl>
    <w:p w14:paraId="5B6E92D7" w14:textId="3C96D0E0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7F320" w14:textId="7796CC9E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4B9DD" w14:textId="54CB5163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FE37C8" w14:textId="31AEADF4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542942" w14:textId="58BF849E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4F91B7" w14:textId="7595FE08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3F6FF8" w14:textId="1AB748B3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CB912" w14:textId="77777777" w:rsidR="00F85C2D" w:rsidRDefault="00F85C2D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E2472" w14:textId="7DFA4C48" w:rsidR="00335C73" w:rsidRPr="00335C73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Закриті чохлами та опечатані печатками №_____________________ </w:t>
      </w:r>
    </w:p>
    <w:p w14:paraId="5AFC0CE1" w14:textId="77777777" w:rsidR="00335C73" w:rsidRPr="00335C73" w:rsidRDefault="00335C73" w:rsidP="00F85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 xml:space="preserve">автомобілі та причепи на зберігання прийняв: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3"/>
      </w:tblGrid>
      <w:tr w:rsidR="00F85C2D" w14:paraId="293333AC" w14:textId="77777777" w:rsidTr="00F85C2D">
        <w:tc>
          <w:tcPr>
            <w:tcW w:w="4361" w:type="dxa"/>
          </w:tcPr>
          <w:p w14:paraId="6C73D0F3" w14:textId="1E8AD3C0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 w:rsidRPr="00335C73">
              <w:rPr>
                <w:sz w:val="28"/>
                <w:szCs w:val="28"/>
              </w:rPr>
              <w:t>прапорщик</w:t>
            </w:r>
          </w:p>
        </w:tc>
        <w:tc>
          <w:tcPr>
            <w:tcW w:w="5493" w:type="dxa"/>
          </w:tcPr>
          <w:p w14:paraId="3223F9CE" w14:textId="5B8A8102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В.М.Сушк</w:t>
            </w:r>
            <w:r>
              <w:rPr>
                <w:sz w:val="28"/>
                <w:szCs w:val="28"/>
              </w:rPr>
              <w:t>а</w:t>
            </w:r>
            <w:proofErr w:type="spellEnd"/>
          </w:p>
        </w:tc>
      </w:tr>
      <w:tr w:rsidR="00F85C2D" w14:paraId="694C5833" w14:textId="77777777" w:rsidTr="00F85C2D">
        <w:tc>
          <w:tcPr>
            <w:tcW w:w="4361" w:type="dxa"/>
          </w:tcPr>
          <w:p w14:paraId="2C520D2D" w14:textId="7972A2F7" w:rsidR="00F85C2D" w:rsidRDefault="00F85C2D" w:rsidP="00F85C2D">
            <w:pPr>
              <w:ind w:firstLine="18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</w:t>
            </w:r>
            <w:proofErr w:type="spellStart"/>
            <w:r w:rsidRPr="00335C73">
              <w:rPr>
                <w:sz w:val="28"/>
                <w:szCs w:val="28"/>
              </w:rPr>
              <w:t>нт</w:t>
            </w:r>
            <w:proofErr w:type="spellEnd"/>
            <w:r w:rsidRPr="00335C73">
              <w:rPr>
                <w:sz w:val="28"/>
                <w:szCs w:val="28"/>
              </w:rPr>
              <w:t xml:space="preserve"> за контрактом</w:t>
            </w:r>
          </w:p>
        </w:tc>
        <w:tc>
          <w:tcPr>
            <w:tcW w:w="5493" w:type="dxa"/>
          </w:tcPr>
          <w:p w14:paraId="4357AC59" w14:textId="77777777" w:rsidR="00F85C2D" w:rsidRDefault="00F85C2D" w:rsidP="00F85C2D">
            <w:pPr>
              <w:rPr>
                <w:sz w:val="28"/>
                <w:szCs w:val="28"/>
              </w:rPr>
            </w:pPr>
            <w:proofErr w:type="spellStart"/>
            <w:r w:rsidRPr="00335C73">
              <w:rPr>
                <w:sz w:val="28"/>
                <w:szCs w:val="28"/>
              </w:rPr>
              <w:t>С.А.Ковал</w:t>
            </w:r>
            <w:r>
              <w:rPr>
                <w:sz w:val="28"/>
                <w:szCs w:val="28"/>
              </w:rPr>
              <w:t>івський</w:t>
            </w:r>
            <w:proofErr w:type="spellEnd"/>
          </w:p>
          <w:p w14:paraId="4377D1F1" w14:textId="77777777" w:rsidR="00F85C2D" w:rsidRDefault="00F85C2D" w:rsidP="00F85C2D">
            <w:pPr>
              <w:rPr>
                <w:sz w:val="28"/>
                <w:szCs w:val="28"/>
              </w:rPr>
            </w:pPr>
          </w:p>
          <w:p w14:paraId="62D039F5" w14:textId="16F349DF" w:rsidR="00F85C2D" w:rsidRDefault="00F85C2D" w:rsidP="00F85C2D">
            <w:pPr>
              <w:rPr>
                <w:sz w:val="28"/>
                <w:szCs w:val="28"/>
              </w:rPr>
            </w:pPr>
          </w:p>
        </w:tc>
      </w:tr>
    </w:tbl>
    <w:p w14:paraId="16BBE1B8" w14:textId="0E1D2D9C" w:rsidR="00335C73" w:rsidRPr="00335C73" w:rsidRDefault="00335C73" w:rsidP="00F85C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“___”____________ 20</w:t>
      </w:r>
      <w:r w:rsidR="002041D1">
        <w:rPr>
          <w:rFonts w:ascii="Times New Roman" w:hAnsi="Times New Roman" w:cs="Times New Roman"/>
          <w:sz w:val="28"/>
          <w:szCs w:val="28"/>
        </w:rPr>
        <w:t>___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 xml:space="preserve">року </w:t>
      </w:r>
    </w:p>
    <w:p w14:paraId="40CF0DCF" w14:textId="77777777" w:rsidR="00335C73" w:rsidRPr="00335C73" w:rsidRDefault="00335C73" w:rsidP="00335C73">
      <w:pPr>
        <w:ind w:firstLine="284"/>
        <w:jc w:val="right"/>
        <w:rPr>
          <w:rFonts w:ascii="Times New Roman" w:hAnsi="Times New Roman" w:cs="Times New Roman"/>
          <w:b/>
          <w:szCs w:val="28"/>
        </w:rPr>
      </w:pPr>
    </w:p>
    <w:p w14:paraId="3D657646" w14:textId="77777777" w:rsidR="00335C73" w:rsidRPr="00335C73" w:rsidRDefault="002041D1" w:rsidP="00335C73">
      <w:pPr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Додаток 2</w:t>
      </w:r>
    </w:p>
    <w:p w14:paraId="0E9FBCA0" w14:textId="16E2DCF1" w:rsidR="00335C73" w:rsidRPr="00335C73" w:rsidRDefault="00335C73" w:rsidP="00320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b/>
          <w:sz w:val="28"/>
          <w:szCs w:val="28"/>
        </w:rPr>
        <w:t xml:space="preserve">КОМПЛЕКТУВАЛЬНА ВІДОМІСТЬ </w:t>
      </w:r>
      <w:r w:rsidRPr="00335C73">
        <w:rPr>
          <w:rFonts w:ascii="Times New Roman" w:hAnsi="Times New Roman" w:cs="Times New Roman"/>
          <w:sz w:val="28"/>
          <w:szCs w:val="28"/>
        </w:rPr>
        <w:t xml:space="preserve">№ </w:t>
      </w:r>
      <w:r w:rsidRPr="00335C73">
        <w:rPr>
          <w:rFonts w:ascii="Times New Roman" w:hAnsi="Times New Roman" w:cs="Times New Roman"/>
          <w:b/>
          <w:sz w:val="28"/>
          <w:szCs w:val="28"/>
          <w:u w:val="single"/>
        </w:rPr>
        <w:t>34</w:t>
      </w:r>
      <w:r w:rsidRPr="00335C73">
        <w:rPr>
          <w:rFonts w:ascii="Times New Roman" w:hAnsi="Times New Roman" w:cs="Times New Roman"/>
          <w:sz w:val="28"/>
          <w:szCs w:val="28"/>
        </w:rPr>
        <w:t xml:space="preserve"> на повітряно-десантну техніку, стелажний №______, призначену для</w:t>
      </w:r>
      <w:r w:rsidR="00320730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десантування________________________</w:t>
      </w:r>
    </w:p>
    <w:p w14:paraId="2113ED04" w14:textId="16DEB5E5" w:rsidR="00335C73" w:rsidRPr="00335C73" w:rsidRDefault="002D447B" w:rsidP="003207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335C73" w:rsidRPr="00335C73">
        <w:rPr>
          <w:rFonts w:ascii="Times New Roman" w:hAnsi="Times New Roman" w:cs="Times New Roman"/>
          <w:sz w:val="28"/>
          <w:szCs w:val="28"/>
        </w:rPr>
        <w:t>(найменування техніки )</w:t>
      </w:r>
    </w:p>
    <w:p w14:paraId="14787059" w14:textId="77777777" w:rsidR="00335C73" w:rsidRP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40"/>
        <w:gridCol w:w="1080"/>
        <w:gridCol w:w="1857"/>
        <w:gridCol w:w="1842"/>
      </w:tblGrid>
      <w:tr w:rsidR="00335C73" w:rsidRPr="00335C73" w14:paraId="05C7E03F" w14:textId="77777777" w:rsidTr="002D447B">
        <w:tc>
          <w:tcPr>
            <w:tcW w:w="828" w:type="dxa"/>
            <w:vAlign w:val="center"/>
          </w:tcPr>
          <w:p w14:paraId="6B7ABB27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140" w:type="dxa"/>
            <w:vAlign w:val="center"/>
          </w:tcPr>
          <w:p w14:paraId="5E6AC98B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Найменування ПДТ</w:t>
            </w:r>
          </w:p>
        </w:tc>
        <w:tc>
          <w:tcPr>
            <w:tcW w:w="1080" w:type="dxa"/>
            <w:vAlign w:val="center"/>
          </w:tcPr>
          <w:p w14:paraId="41C2B56F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  <w:p w14:paraId="65B7384A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40F76E56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Стелажний номер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B1F4" w14:textId="77777777" w:rsidR="00335C73" w:rsidRPr="00335C73" w:rsidRDefault="00335C73" w:rsidP="0049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</w:tr>
      <w:tr w:rsidR="00335C73" w:rsidRPr="00335C73" w14:paraId="1B13E415" w14:textId="77777777" w:rsidTr="002D447B">
        <w:tc>
          <w:tcPr>
            <w:tcW w:w="828" w:type="dxa"/>
            <w:vAlign w:val="center"/>
          </w:tcPr>
          <w:p w14:paraId="5FF27513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vAlign w:val="center"/>
          </w:tcPr>
          <w:p w14:paraId="73824FD6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Парашути десантні Д-6 с.4</w:t>
            </w:r>
          </w:p>
        </w:tc>
        <w:tc>
          <w:tcPr>
            <w:tcW w:w="1080" w:type="dxa"/>
            <w:vAlign w:val="center"/>
          </w:tcPr>
          <w:p w14:paraId="693DC132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129902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B0A3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0E836B1C" w14:textId="77777777" w:rsidTr="002D447B">
        <w:tc>
          <w:tcPr>
            <w:tcW w:w="828" w:type="dxa"/>
            <w:vAlign w:val="center"/>
          </w:tcPr>
          <w:p w14:paraId="6521C185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  <w:vAlign w:val="center"/>
          </w:tcPr>
          <w:p w14:paraId="5B0A033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Десантні парашутні системи ДПС</w:t>
            </w:r>
          </w:p>
        </w:tc>
        <w:tc>
          <w:tcPr>
            <w:tcW w:w="1080" w:type="dxa"/>
            <w:vAlign w:val="center"/>
          </w:tcPr>
          <w:p w14:paraId="2A2B1D51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53108451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0F3B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0CED3E73" w14:textId="77777777" w:rsidTr="002D447B">
        <w:tc>
          <w:tcPr>
            <w:tcW w:w="828" w:type="dxa"/>
            <w:vAlign w:val="center"/>
          </w:tcPr>
          <w:p w14:paraId="62B0D5A8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0" w:type="dxa"/>
            <w:vAlign w:val="center"/>
          </w:tcPr>
          <w:p w14:paraId="3501689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Парашути запасні З-5</w:t>
            </w:r>
          </w:p>
        </w:tc>
        <w:tc>
          <w:tcPr>
            <w:tcW w:w="1080" w:type="dxa"/>
            <w:vAlign w:val="center"/>
          </w:tcPr>
          <w:p w14:paraId="12176665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26BFE0D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29CFC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69C5E024" w14:textId="77777777" w:rsidTr="002D447B">
        <w:tc>
          <w:tcPr>
            <w:tcW w:w="828" w:type="dxa"/>
            <w:vAlign w:val="center"/>
          </w:tcPr>
          <w:p w14:paraId="04817F86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0" w:type="dxa"/>
            <w:vAlign w:val="center"/>
          </w:tcPr>
          <w:p w14:paraId="7705DE9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ПДММ-47 с.3 з ОКС-4 с.4</w:t>
            </w:r>
          </w:p>
        </w:tc>
        <w:tc>
          <w:tcPr>
            <w:tcW w:w="1080" w:type="dxa"/>
            <w:vAlign w:val="center"/>
          </w:tcPr>
          <w:p w14:paraId="373844EE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4B939C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B310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579BEC96" w14:textId="77777777" w:rsidTr="002D447B">
        <w:tc>
          <w:tcPr>
            <w:tcW w:w="828" w:type="dxa"/>
            <w:vAlign w:val="center"/>
          </w:tcPr>
          <w:p w14:paraId="6734C128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  <w:vAlign w:val="center"/>
          </w:tcPr>
          <w:p w14:paraId="6DE313F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ПДУР-47 с.4 з ОКС-4 с.4</w:t>
            </w:r>
          </w:p>
        </w:tc>
        <w:tc>
          <w:tcPr>
            <w:tcW w:w="1080" w:type="dxa"/>
            <w:vAlign w:val="center"/>
          </w:tcPr>
          <w:p w14:paraId="3B80DA6B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59481B01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0D0E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219DA1C7" w14:textId="77777777" w:rsidTr="002D447B">
        <w:tc>
          <w:tcPr>
            <w:tcW w:w="828" w:type="dxa"/>
            <w:vAlign w:val="center"/>
          </w:tcPr>
          <w:p w14:paraId="13D02431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0" w:type="dxa"/>
            <w:vAlign w:val="center"/>
          </w:tcPr>
          <w:p w14:paraId="33091C4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УПДММ-65 з ОКС-4 с.4</w:t>
            </w:r>
          </w:p>
        </w:tc>
        <w:tc>
          <w:tcPr>
            <w:tcW w:w="1080" w:type="dxa"/>
            <w:vAlign w:val="center"/>
          </w:tcPr>
          <w:p w14:paraId="7F8EBDA2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220DFAF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2C7F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24348A2" w14:textId="77777777" w:rsidTr="002D447B">
        <w:tc>
          <w:tcPr>
            <w:tcW w:w="828" w:type="dxa"/>
            <w:vAlign w:val="center"/>
          </w:tcPr>
          <w:p w14:paraId="3754035E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0" w:type="dxa"/>
            <w:vAlign w:val="center"/>
          </w:tcPr>
          <w:p w14:paraId="2D121035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ПДСБ-1</w:t>
            </w:r>
          </w:p>
        </w:tc>
        <w:tc>
          <w:tcPr>
            <w:tcW w:w="1080" w:type="dxa"/>
            <w:vAlign w:val="center"/>
          </w:tcPr>
          <w:p w14:paraId="290479AD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2BBCB31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E8F7C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4FF0798E" w14:textId="77777777" w:rsidTr="002D447B">
        <w:tc>
          <w:tcPr>
            <w:tcW w:w="828" w:type="dxa"/>
            <w:vAlign w:val="center"/>
          </w:tcPr>
          <w:p w14:paraId="1A465EB9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0" w:type="dxa"/>
            <w:vAlign w:val="center"/>
          </w:tcPr>
          <w:p w14:paraId="18ACA591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ПГС-500 с.2</w:t>
            </w:r>
          </w:p>
        </w:tc>
        <w:tc>
          <w:tcPr>
            <w:tcW w:w="1080" w:type="dxa"/>
            <w:vAlign w:val="center"/>
          </w:tcPr>
          <w:p w14:paraId="325874A8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68027B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0C41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5A817211" w14:textId="77777777" w:rsidTr="002D447B">
        <w:tc>
          <w:tcPr>
            <w:tcW w:w="828" w:type="dxa"/>
            <w:vAlign w:val="center"/>
          </w:tcPr>
          <w:p w14:paraId="57742183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0" w:type="dxa"/>
            <w:vAlign w:val="center"/>
          </w:tcPr>
          <w:p w14:paraId="1D36922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Парашутні прилади ППК-У-165АД з </w:t>
            </w: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відкл</w:t>
            </w:r>
            <w:proofErr w:type="spellEnd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анер</w:t>
            </w:r>
            <w:proofErr w:type="spellEnd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vAlign w:val="center"/>
          </w:tcPr>
          <w:p w14:paraId="5190D946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3CEC31B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CFB4C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356D1ACD" w14:textId="77777777" w:rsidTr="002D447B">
        <w:tc>
          <w:tcPr>
            <w:tcW w:w="828" w:type="dxa"/>
            <w:vAlign w:val="center"/>
          </w:tcPr>
          <w:p w14:paraId="3301DFC0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0" w:type="dxa"/>
            <w:vAlign w:val="center"/>
          </w:tcPr>
          <w:p w14:paraId="69F19FF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Парашутні прилади АД-3УД-165</w:t>
            </w:r>
          </w:p>
        </w:tc>
        <w:tc>
          <w:tcPr>
            <w:tcW w:w="1080" w:type="dxa"/>
            <w:vAlign w:val="center"/>
          </w:tcPr>
          <w:p w14:paraId="7592B10D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179F3643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1699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62D67E79" w14:textId="77777777" w:rsidTr="002D447B">
        <w:tc>
          <w:tcPr>
            <w:tcW w:w="828" w:type="dxa"/>
            <w:vAlign w:val="center"/>
          </w:tcPr>
          <w:p w14:paraId="35AA0CDB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0" w:type="dxa"/>
            <w:vAlign w:val="center"/>
          </w:tcPr>
          <w:p w14:paraId="57BBF3F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Контейнери вантажні ГК-30Ур</w:t>
            </w:r>
          </w:p>
        </w:tc>
        <w:tc>
          <w:tcPr>
            <w:tcW w:w="1080" w:type="dxa"/>
            <w:vAlign w:val="center"/>
          </w:tcPr>
          <w:p w14:paraId="608C2738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7BC98846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DEC13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3CE01C25" w14:textId="77777777" w:rsidTr="002D447B">
        <w:tc>
          <w:tcPr>
            <w:tcW w:w="828" w:type="dxa"/>
            <w:vAlign w:val="center"/>
          </w:tcPr>
          <w:p w14:paraId="59BEE59C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0" w:type="dxa"/>
            <w:vAlign w:val="center"/>
          </w:tcPr>
          <w:p w14:paraId="0B7B82F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Жилети рятувальні САЖ-43П с.2</w:t>
            </w:r>
          </w:p>
        </w:tc>
        <w:tc>
          <w:tcPr>
            <w:tcW w:w="1080" w:type="dxa"/>
            <w:vAlign w:val="center"/>
          </w:tcPr>
          <w:p w14:paraId="1C5C09C9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11F02583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BBCA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28782FE6" w14:textId="77777777" w:rsidTr="002D447B">
        <w:trPr>
          <w:trHeight w:val="416"/>
        </w:trPr>
        <w:tc>
          <w:tcPr>
            <w:tcW w:w="828" w:type="dxa"/>
            <w:vAlign w:val="center"/>
          </w:tcPr>
          <w:p w14:paraId="7CA47EFF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0" w:type="dxa"/>
            <w:vAlign w:val="center"/>
          </w:tcPr>
          <w:p w14:paraId="4DA8E86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Човни ЛАС-5М-3</w:t>
            </w:r>
          </w:p>
        </w:tc>
        <w:tc>
          <w:tcPr>
            <w:tcW w:w="1080" w:type="dxa"/>
            <w:vAlign w:val="center"/>
          </w:tcPr>
          <w:p w14:paraId="63E7D93B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5085A046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2703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6990C24B" w14:textId="77777777" w:rsidTr="002D447B">
        <w:trPr>
          <w:trHeight w:val="355"/>
        </w:trPr>
        <w:tc>
          <w:tcPr>
            <w:tcW w:w="828" w:type="dxa"/>
            <w:vAlign w:val="center"/>
          </w:tcPr>
          <w:p w14:paraId="25D24154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0" w:type="dxa"/>
            <w:vAlign w:val="center"/>
          </w:tcPr>
          <w:p w14:paraId="0E2104E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Шолом десантний</w:t>
            </w:r>
          </w:p>
        </w:tc>
        <w:tc>
          <w:tcPr>
            <w:tcW w:w="1080" w:type="dxa"/>
            <w:vAlign w:val="center"/>
          </w:tcPr>
          <w:p w14:paraId="23C55C59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65747AA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32F7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AE2ADA6" w14:textId="77777777" w:rsidTr="002D447B">
        <w:trPr>
          <w:trHeight w:val="697"/>
        </w:trPr>
        <w:tc>
          <w:tcPr>
            <w:tcW w:w="828" w:type="dxa"/>
            <w:vAlign w:val="center"/>
          </w:tcPr>
          <w:p w14:paraId="717A9DD2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0" w:type="dxa"/>
            <w:vAlign w:val="center"/>
          </w:tcPr>
          <w:p w14:paraId="080574A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Приладдя для укладання парашутів</w:t>
            </w:r>
          </w:p>
          <w:p w14:paraId="545A068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( П-061, ПП-95, вилка укладальна, лінійка, допоміжні шпильки – 2 </w:t>
            </w: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вантажики</w:t>
            </w:r>
            <w:proofErr w:type="spellEnd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 – 3 шт.)</w:t>
            </w:r>
          </w:p>
        </w:tc>
        <w:tc>
          <w:tcPr>
            <w:tcW w:w="1080" w:type="dxa"/>
            <w:vAlign w:val="center"/>
          </w:tcPr>
          <w:p w14:paraId="1CBA8381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3A53A06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CDC7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583575D4" w14:textId="77777777" w:rsidTr="002D447B">
        <w:trPr>
          <w:trHeight w:val="314"/>
        </w:trPr>
        <w:tc>
          <w:tcPr>
            <w:tcW w:w="828" w:type="dxa"/>
            <w:vAlign w:val="center"/>
          </w:tcPr>
          <w:p w14:paraId="652CB323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0" w:type="dxa"/>
            <w:vAlign w:val="center"/>
          </w:tcPr>
          <w:p w14:paraId="7EE12D0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Брезенти вагонні</w:t>
            </w:r>
          </w:p>
        </w:tc>
        <w:tc>
          <w:tcPr>
            <w:tcW w:w="1080" w:type="dxa"/>
            <w:vAlign w:val="center"/>
          </w:tcPr>
          <w:p w14:paraId="1F89C4FB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3569DD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1ED9D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171166C8" w14:textId="77777777" w:rsidTr="002D447B">
        <w:trPr>
          <w:trHeight w:val="306"/>
        </w:trPr>
        <w:tc>
          <w:tcPr>
            <w:tcW w:w="828" w:type="dxa"/>
            <w:vAlign w:val="center"/>
          </w:tcPr>
          <w:p w14:paraId="15F61F09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0" w:type="dxa"/>
            <w:vAlign w:val="center"/>
          </w:tcPr>
          <w:p w14:paraId="1E1147A8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Полотнища для зберігання парашутів на старті</w:t>
            </w:r>
          </w:p>
        </w:tc>
        <w:tc>
          <w:tcPr>
            <w:tcW w:w="1080" w:type="dxa"/>
            <w:vAlign w:val="center"/>
          </w:tcPr>
          <w:p w14:paraId="17F6B207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6E1880A5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C2C6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930A061" w14:textId="77777777" w:rsidTr="002D447B">
        <w:trPr>
          <w:trHeight w:val="343"/>
        </w:trPr>
        <w:tc>
          <w:tcPr>
            <w:tcW w:w="828" w:type="dxa"/>
            <w:vAlign w:val="center"/>
          </w:tcPr>
          <w:p w14:paraId="11A0D2F0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0" w:type="dxa"/>
            <w:vAlign w:val="center"/>
          </w:tcPr>
          <w:p w14:paraId="61C8F137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Палатки ПРС</w:t>
            </w:r>
          </w:p>
        </w:tc>
        <w:tc>
          <w:tcPr>
            <w:tcW w:w="1080" w:type="dxa"/>
            <w:vAlign w:val="center"/>
          </w:tcPr>
          <w:p w14:paraId="74DAB560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056D2162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669AB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49B66885" w14:textId="77777777" w:rsidTr="002D447B">
        <w:trPr>
          <w:trHeight w:val="353"/>
        </w:trPr>
        <w:tc>
          <w:tcPr>
            <w:tcW w:w="828" w:type="dxa"/>
            <w:vAlign w:val="center"/>
          </w:tcPr>
          <w:p w14:paraId="5985B295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0" w:type="dxa"/>
            <w:vAlign w:val="center"/>
          </w:tcPr>
          <w:p w14:paraId="7920D604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Десантні </w:t>
            </w:r>
            <w:proofErr w:type="spellStart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метеокомплекти</w:t>
            </w:r>
            <w:proofErr w:type="spellEnd"/>
            <w:r w:rsidRPr="00335C73">
              <w:rPr>
                <w:rFonts w:ascii="Times New Roman" w:hAnsi="Times New Roman" w:cs="Times New Roman"/>
                <w:sz w:val="24"/>
                <w:szCs w:val="24"/>
              </w:rPr>
              <w:t xml:space="preserve"> ДМК</w:t>
            </w:r>
          </w:p>
        </w:tc>
        <w:tc>
          <w:tcPr>
            <w:tcW w:w="1080" w:type="dxa"/>
            <w:vAlign w:val="center"/>
          </w:tcPr>
          <w:p w14:paraId="7BBF5A20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76F1756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30E40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C73" w:rsidRPr="00335C73" w14:paraId="77DC6490" w14:textId="77777777" w:rsidTr="002D447B">
        <w:trPr>
          <w:trHeight w:val="350"/>
        </w:trPr>
        <w:tc>
          <w:tcPr>
            <w:tcW w:w="828" w:type="dxa"/>
            <w:vAlign w:val="center"/>
          </w:tcPr>
          <w:p w14:paraId="75D483CA" w14:textId="77777777" w:rsidR="00335C73" w:rsidRPr="00335C73" w:rsidRDefault="00335C73" w:rsidP="00320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0" w:type="dxa"/>
            <w:vAlign w:val="center"/>
          </w:tcPr>
          <w:p w14:paraId="74D0D58A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ЕМ-12-1</w:t>
            </w:r>
          </w:p>
        </w:tc>
        <w:tc>
          <w:tcPr>
            <w:tcW w:w="1080" w:type="dxa"/>
            <w:vAlign w:val="center"/>
          </w:tcPr>
          <w:p w14:paraId="0A9D0466" w14:textId="77777777" w:rsidR="00335C73" w:rsidRPr="00335C73" w:rsidRDefault="00335C73" w:rsidP="003207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7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57" w:type="dxa"/>
            <w:tcBorders>
              <w:right w:val="single" w:sz="4" w:space="0" w:color="auto"/>
            </w:tcBorders>
            <w:vAlign w:val="center"/>
          </w:tcPr>
          <w:p w14:paraId="44BE7ADF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913B" w14:textId="77777777" w:rsidR="00335C73" w:rsidRPr="00335C73" w:rsidRDefault="00335C73" w:rsidP="003207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307B4" w14:textId="77777777" w:rsidR="002D447B" w:rsidRDefault="002D447B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0E5A7" w14:textId="7E3F1F7A" w:rsidR="002D447B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Укомплектування:________________________________________________________________________________________________________________________</w:t>
      </w:r>
      <w:r w:rsidR="002D447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2D447B" w:rsidRPr="00335C73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D447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06C8FECE" w14:textId="39D80BC2" w:rsid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 найменування ПДТ )</w:t>
      </w:r>
    </w:p>
    <w:p w14:paraId="67E3D3BD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проводили:</w:t>
      </w:r>
    </w:p>
    <w:p w14:paraId="2A3EEEA0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заступник командира ____ батальйону ( дивізіону ) з ПДП</w:t>
      </w:r>
    </w:p>
    <w:p w14:paraId="4B55385B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F5FD8CC" w14:textId="7154CE49" w:rsidR="00335C73" w:rsidRP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(військове звання, підпис, прізвище)</w:t>
      </w:r>
    </w:p>
    <w:p w14:paraId="3B0CC681" w14:textId="7614BE06" w:rsidR="00335C73" w:rsidRDefault="00335C73" w:rsidP="002D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lastRenderedPageBreak/>
        <w:t>Начальник сховища</w:t>
      </w:r>
      <w:r w:rsidR="00000B56">
        <w:rPr>
          <w:rFonts w:ascii="Times New Roman" w:hAnsi="Times New Roman" w:cs="Times New Roman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2D447B">
        <w:rPr>
          <w:rFonts w:ascii="Times New Roman" w:hAnsi="Times New Roman" w:cs="Times New Roman"/>
          <w:sz w:val="28"/>
          <w:szCs w:val="28"/>
        </w:rPr>
        <w:t>____</w:t>
      </w:r>
    </w:p>
    <w:p w14:paraId="43EA4AAB" w14:textId="77777777" w:rsidR="002D447B" w:rsidRPr="00335C73" w:rsidRDefault="002D447B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(військове звання, підпис, прізвище)</w:t>
      </w:r>
    </w:p>
    <w:p w14:paraId="742805C5" w14:textId="0E3F5033" w:rsidR="00335C73" w:rsidRDefault="00335C73" w:rsidP="002D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Cs w:val="28"/>
        </w:rPr>
        <w:t>Т</w:t>
      </w:r>
      <w:r w:rsidRPr="00335C73">
        <w:rPr>
          <w:rFonts w:ascii="Times New Roman" w:hAnsi="Times New Roman" w:cs="Times New Roman"/>
          <w:sz w:val="28"/>
          <w:szCs w:val="28"/>
        </w:rPr>
        <w:t>ехнік з приладів</w:t>
      </w:r>
      <w:r w:rsidR="00000B56">
        <w:rPr>
          <w:rFonts w:ascii="Times New Roman" w:hAnsi="Times New Roman" w:cs="Times New Roman"/>
          <w:sz w:val="28"/>
          <w:szCs w:val="28"/>
        </w:rPr>
        <w:t xml:space="preserve"> </w:t>
      </w:r>
      <w:r w:rsidRPr="00335C73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15D36E31" w14:textId="77777777" w:rsidR="002D447B" w:rsidRPr="00335C73" w:rsidRDefault="002D447B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(військове звання, підпис, прізвище)</w:t>
      </w:r>
    </w:p>
    <w:p w14:paraId="2DF47258" w14:textId="77777777" w:rsidR="002D447B" w:rsidRDefault="002D447B" w:rsidP="002D4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725EA3" w14:textId="77777777" w:rsidR="00335C73" w:rsidRPr="00335C73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35C73">
        <w:rPr>
          <w:rFonts w:ascii="Times New Roman" w:hAnsi="Times New Roman" w:cs="Times New Roman"/>
          <w:szCs w:val="28"/>
        </w:rPr>
        <w:t>У</w:t>
      </w:r>
      <w:r w:rsidRPr="00335C73">
        <w:rPr>
          <w:rFonts w:ascii="Times New Roman" w:hAnsi="Times New Roman" w:cs="Times New Roman"/>
          <w:sz w:val="28"/>
          <w:szCs w:val="28"/>
        </w:rPr>
        <w:t>комплектовану</w:t>
      </w:r>
    </w:p>
    <w:p w14:paraId="44A567A9" w14:textId="77777777" w:rsidR="00335C73" w:rsidRPr="002041D1" w:rsidRDefault="00335C73" w:rsidP="002D447B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868D12" w14:textId="77777777" w:rsidR="00335C73" w:rsidRPr="00335C73" w:rsidRDefault="00335C73" w:rsidP="00335C73">
      <w:pPr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 найменування ПДТ )</w:t>
      </w:r>
    </w:p>
    <w:p w14:paraId="7CDEBABC" w14:textId="42A93351" w:rsidR="00335C73" w:rsidRPr="002D447B" w:rsidRDefault="00335C73" w:rsidP="002D4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47B">
        <w:rPr>
          <w:rFonts w:ascii="Times New Roman" w:hAnsi="Times New Roman" w:cs="Times New Roman"/>
          <w:sz w:val="28"/>
          <w:szCs w:val="28"/>
        </w:rPr>
        <w:t>Прийняв:</w:t>
      </w:r>
      <w:r w:rsidR="00000B56" w:rsidRPr="002D447B">
        <w:rPr>
          <w:rFonts w:ascii="Times New Roman" w:hAnsi="Times New Roman" w:cs="Times New Roman"/>
          <w:sz w:val="28"/>
          <w:szCs w:val="28"/>
        </w:rPr>
        <w:t xml:space="preserve"> </w:t>
      </w:r>
      <w:r w:rsidRPr="002D447B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07AEBE47" w14:textId="6B3AEFF9" w:rsidR="00335C73" w:rsidRPr="00335C73" w:rsidRDefault="00335C73" w:rsidP="002D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C73">
        <w:rPr>
          <w:rFonts w:ascii="Times New Roman" w:hAnsi="Times New Roman" w:cs="Times New Roman"/>
          <w:sz w:val="28"/>
          <w:szCs w:val="28"/>
        </w:rPr>
        <w:t>(підпис командира підрозділу, за яким закріплена техніка)</w:t>
      </w:r>
    </w:p>
    <w:p w14:paraId="55C6668F" w14:textId="77777777" w:rsidR="00335C73" w:rsidRPr="00335C73" w:rsidRDefault="00335C73" w:rsidP="00335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5961B4" w14:textId="77777777" w:rsidR="00335C73" w:rsidRPr="00335C73" w:rsidRDefault="002041D1" w:rsidP="0033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335C73" w:rsidRPr="00335C73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”_______________ 20</w:t>
      </w:r>
      <w:r w:rsidR="00335C73" w:rsidRPr="00335C73">
        <w:rPr>
          <w:rFonts w:ascii="Times New Roman" w:hAnsi="Times New Roman" w:cs="Times New Roman"/>
          <w:sz w:val="28"/>
          <w:szCs w:val="28"/>
        </w:rPr>
        <w:t>___ року</w:t>
      </w:r>
    </w:p>
    <w:p w14:paraId="7B06037D" w14:textId="77777777" w:rsidR="00335C73" w:rsidRPr="00335C73" w:rsidRDefault="00335C73" w:rsidP="0033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0CF18" w14:textId="77777777" w:rsidR="00E831AC" w:rsidRDefault="00E831AC" w:rsidP="00196255">
      <w:pPr>
        <w:tabs>
          <w:tab w:val="left" w:pos="1232"/>
        </w:tabs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FD588C8" w14:textId="77777777" w:rsidR="00196255" w:rsidRDefault="00196255" w:rsidP="00196255">
      <w:pPr>
        <w:tabs>
          <w:tab w:val="left" w:pos="1232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7FAEC3A" w14:textId="786A2F0E" w:rsidR="00320730" w:rsidRDefault="00320730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C9C1C08" w14:textId="2BEC20C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CB1F272" w14:textId="71AEC0D3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8284E72" w14:textId="1D56458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1B71FC5" w14:textId="394A9179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CBB9EAD" w14:textId="44C35D3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5DCD9E2" w14:textId="549F7C1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5680853" w14:textId="031411B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3F7C6B0" w14:textId="438E0C6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B7FB52C" w14:textId="2D56315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EAF1CE9" w14:textId="7EF4F5BA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683CDAB" w14:textId="5975DE9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9E8BC38" w14:textId="10896BC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2F7F342" w14:textId="7D3BCF2A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A877432" w14:textId="39818F5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A64A2BF" w14:textId="41C43E52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097ADD4" w14:textId="75F44FEA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8AAC329" w14:textId="0A0DDF2E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1378EAC" w14:textId="5B6947B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0F0C1D1" w14:textId="5F4871AD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93DD256" w14:textId="53BB1AF0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C054007" w14:textId="00763A64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2AACCBE" w14:textId="7D7D7AA0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1D63D1E" w14:textId="22F37E71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2468705" w14:textId="16B6C01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BF3A371" w14:textId="4CD220A2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343AC6FC" w14:textId="4DF08D1C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06243AA" w14:textId="74CA981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B398133" w14:textId="081E491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CE69661" w14:textId="0523C25C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7E402F6" w14:textId="11527269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22FBCDDC" w14:textId="31152EBD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4AEDCE2" w14:textId="135C83E0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F3BDD93" w14:textId="16B028E5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F1DA085" w14:textId="2EA40B86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665ADB3C" w14:textId="4699788B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08B24DFB" w14:textId="3B6655B9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5FF3753E" w14:textId="19E5BFF7" w:rsidR="002D447B" w:rsidRDefault="002D447B" w:rsidP="005C6A85">
      <w:pPr>
        <w:tabs>
          <w:tab w:val="left" w:pos="123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D67EC9C" w14:textId="77777777" w:rsidR="00E831AC" w:rsidRPr="00E831AC" w:rsidRDefault="00E831AC" w:rsidP="00E831AC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C6A85" w:rsidRPr="005C6A85" w14:paraId="22F7DDD9" w14:textId="77777777" w:rsidTr="00427CC4">
        <w:tc>
          <w:tcPr>
            <w:tcW w:w="9458" w:type="dxa"/>
            <w:shd w:val="clear" w:color="auto" w:fill="auto"/>
          </w:tcPr>
          <w:p w14:paraId="16ED26D8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0AA376F2" w14:textId="77777777" w:rsidTr="00427CC4">
        <w:tc>
          <w:tcPr>
            <w:tcW w:w="9458" w:type="dxa"/>
            <w:shd w:val="clear" w:color="auto" w:fill="auto"/>
          </w:tcPr>
          <w:p w14:paraId="1A069C3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574F2EF" w14:textId="77777777" w:rsidTr="00427CC4">
        <w:tc>
          <w:tcPr>
            <w:tcW w:w="9458" w:type="dxa"/>
            <w:shd w:val="clear" w:color="auto" w:fill="auto"/>
          </w:tcPr>
          <w:p w14:paraId="3C16E5A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3671828E" w14:textId="77777777" w:rsidTr="00427CC4">
        <w:tc>
          <w:tcPr>
            <w:tcW w:w="9458" w:type="dxa"/>
            <w:shd w:val="clear" w:color="auto" w:fill="auto"/>
          </w:tcPr>
          <w:p w14:paraId="0298AEAB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0FDBC049" w14:textId="77777777" w:rsidTr="00427CC4">
        <w:tc>
          <w:tcPr>
            <w:tcW w:w="9458" w:type="dxa"/>
            <w:shd w:val="clear" w:color="auto" w:fill="auto"/>
          </w:tcPr>
          <w:p w14:paraId="3BAA506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8641B5B" w14:textId="77777777" w:rsidTr="00427CC4">
        <w:tc>
          <w:tcPr>
            <w:tcW w:w="9458" w:type="dxa"/>
            <w:shd w:val="clear" w:color="auto" w:fill="auto"/>
          </w:tcPr>
          <w:p w14:paraId="7C6C78D2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6767FF3" w14:textId="77777777" w:rsidTr="00427CC4">
        <w:tc>
          <w:tcPr>
            <w:tcW w:w="9458" w:type="dxa"/>
            <w:shd w:val="clear" w:color="auto" w:fill="auto"/>
          </w:tcPr>
          <w:p w14:paraId="637A50B1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C827411" w14:textId="77777777" w:rsidTr="00427CC4">
        <w:tc>
          <w:tcPr>
            <w:tcW w:w="9458" w:type="dxa"/>
            <w:shd w:val="clear" w:color="auto" w:fill="auto"/>
          </w:tcPr>
          <w:p w14:paraId="6B176B7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B35DB05" w14:textId="77777777" w:rsidTr="00427CC4">
        <w:tc>
          <w:tcPr>
            <w:tcW w:w="9458" w:type="dxa"/>
            <w:shd w:val="clear" w:color="auto" w:fill="auto"/>
          </w:tcPr>
          <w:p w14:paraId="33ABA717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3B96063E" w14:textId="77777777" w:rsidTr="00427CC4">
        <w:tc>
          <w:tcPr>
            <w:tcW w:w="9458" w:type="dxa"/>
            <w:shd w:val="clear" w:color="auto" w:fill="auto"/>
          </w:tcPr>
          <w:p w14:paraId="3C203B77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0DBE9C7" w14:textId="77777777" w:rsidTr="00427CC4">
        <w:tc>
          <w:tcPr>
            <w:tcW w:w="9458" w:type="dxa"/>
            <w:shd w:val="clear" w:color="auto" w:fill="auto"/>
          </w:tcPr>
          <w:p w14:paraId="057A5357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B70920D" w14:textId="77777777" w:rsidTr="00427CC4">
        <w:tc>
          <w:tcPr>
            <w:tcW w:w="9458" w:type="dxa"/>
            <w:shd w:val="clear" w:color="auto" w:fill="auto"/>
          </w:tcPr>
          <w:p w14:paraId="4FA4417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097DE6E4" w14:textId="77777777" w:rsidTr="00427CC4">
        <w:tc>
          <w:tcPr>
            <w:tcW w:w="9458" w:type="dxa"/>
            <w:shd w:val="clear" w:color="auto" w:fill="auto"/>
          </w:tcPr>
          <w:p w14:paraId="589FE76B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FAF6A08" w14:textId="77777777" w:rsidTr="00427CC4">
        <w:tc>
          <w:tcPr>
            <w:tcW w:w="9458" w:type="dxa"/>
            <w:shd w:val="clear" w:color="auto" w:fill="auto"/>
          </w:tcPr>
          <w:p w14:paraId="3E0F655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2A82644" w14:textId="77777777" w:rsidTr="00427CC4">
        <w:tc>
          <w:tcPr>
            <w:tcW w:w="9458" w:type="dxa"/>
            <w:shd w:val="clear" w:color="auto" w:fill="auto"/>
          </w:tcPr>
          <w:p w14:paraId="3783B44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30A32EB" w14:textId="77777777" w:rsidTr="00427CC4">
        <w:tc>
          <w:tcPr>
            <w:tcW w:w="9458" w:type="dxa"/>
            <w:shd w:val="clear" w:color="auto" w:fill="auto"/>
          </w:tcPr>
          <w:p w14:paraId="17D0DF10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3EE4FF5" w14:textId="77777777" w:rsidTr="00427CC4">
        <w:tc>
          <w:tcPr>
            <w:tcW w:w="9458" w:type="dxa"/>
            <w:shd w:val="clear" w:color="auto" w:fill="auto"/>
          </w:tcPr>
          <w:p w14:paraId="79502D7F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CF81E6B" w14:textId="77777777" w:rsidTr="00427CC4">
        <w:tc>
          <w:tcPr>
            <w:tcW w:w="9458" w:type="dxa"/>
            <w:shd w:val="clear" w:color="auto" w:fill="auto"/>
          </w:tcPr>
          <w:p w14:paraId="387E365B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F04EA52" w14:textId="77777777" w:rsidTr="00427CC4">
        <w:tc>
          <w:tcPr>
            <w:tcW w:w="9458" w:type="dxa"/>
            <w:shd w:val="clear" w:color="auto" w:fill="auto"/>
          </w:tcPr>
          <w:p w14:paraId="35B3D526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0FC58D0" w14:textId="77777777" w:rsidTr="00427CC4">
        <w:tc>
          <w:tcPr>
            <w:tcW w:w="9458" w:type="dxa"/>
            <w:shd w:val="clear" w:color="auto" w:fill="auto"/>
          </w:tcPr>
          <w:p w14:paraId="0A9E2BA0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3035D00B" w14:textId="77777777" w:rsidTr="00427CC4">
        <w:tc>
          <w:tcPr>
            <w:tcW w:w="9458" w:type="dxa"/>
            <w:shd w:val="clear" w:color="auto" w:fill="auto"/>
          </w:tcPr>
          <w:p w14:paraId="1BE80C8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8105976" w14:textId="77777777" w:rsidTr="00427CC4">
        <w:tc>
          <w:tcPr>
            <w:tcW w:w="9458" w:type="dxa"/>
            <w:shd w:val="clear" w:color="auto" w:fill="auto"/>
          </w:tcPr>
          <w:p w14:paraId="1B7AFB88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B8CD3D5" w14:textId="77777777" w:rsidTr="00427CC4">
        <w:tc>
          <w:tcPr>
            <w:tcW w:w="9458" w:type="dxa"/>
            <w:shd w:val="clear" w:color="auto" w:fill="auto"/>
          </w:tcPr>
          <w:p w14:paraId="0644E188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31DF27A" w14:textId="77777777" w:rsidTr="00427CC4">
        <w:tc>
          <w:tcPr>
            <w:tcW w:w="9458" w:type="dxa"/>
            <w:shd w:val="clear" w:color="auto" w:fill="auto"/>
          </w:tcPr>
          <w:p w14:paraId="04A7596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05375CD" w14:textId="77777777" w:rsidTr="00427CC4">
        <w:tc>
          <w:tcPr>
            <w:tcW w:w="9458" w:type="dxa"/>
            <w:shd w:val="clear" w:color="auto" w:fill="auto"/>
          </w:tcPr>
          <w:p w14:paraId="4EEC0A4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9A0AB54" w14:textId="77777777" w:rsidTr="00427CC4">
        <w:tc>
          <w:tcPr>
            <w:tcW w:w="9458" w:type="dxa"/>
            <w:shd w:val="clear" w:color="auto" w:fill="auto"/>
          </w:tcPr>
          <w:p w14:paraId="2CDB06CD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1B2CA4D" w14:textId="77777777" w:rsidTr="00427CC4">
        <w:tc>
          <w:tcPr>
            <w:tcW w:w="9458" w:type="dxa"/>
            <w:shd w:val="clear" w:color="auto" w:fill="auto"/>
          </w:tcPr>
          <w:p w14:paraId="53D9B2F2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C05F0B0" w14:textId="77777777" w:rsidTr="00427CC4">
        <w:tc>
          <w:tcPr>
            <w:tcW w:w="9458" w:type="dxa"/>
            <w:shd w:val="clear" w:color="auto" w:fill="auto"/>
          </w:tcPr>
          <w:p w14:paraId="2307C46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3A4A4F6" w14:textId="77777777" w:rsidTr="00427CC4">
        <w:tc>
          <w:tcPr>
            <w:tcW w:w="9458" w:type="dxa"/>
            <w:shd w:val="clear" w:color="auto" w:fill="auto"/>
          </w:tcPr>
          <w:p w14:paraId="0AEF914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128B320" w14:textId="77777777" w:rsidTr="00427CC4">
        <w:tc>
          <w:tcPr>
            <w:tcW w:w="9458" w:type="dxa"/>
            <w:shd w:val="clear" w:color="auto" w:fill="auto"/>
          </w:tcPr>
          <w:p w14:paraId="7E59413D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2B9508A" w14:textId="77777777" w:rsidTr="00427CC4">
        <w:tc>
          <w:tcPr>
            <w:tcW w:w="9458" w:type="dxa"/>
            <w:shd w:val="clear" w:color="auto" w:fill="auto"/>
          </w:tcPr>
          <w:p w14:paraId="516CB71A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62730EB7" w14:textId="77777777" w:rsidTr="00427CC4">
        <w:tc>
          <w:tcPr>
            <w:tcW w:w="9458" w:type="dxa"/>
            <w:shd w:val="clear" w:color="auto" w:fill="auto"/>
          </w:tcPr>
          <w:p w14:paraId="2A538DC9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63A1FE4" w14:textId="77777777" w:rsidTr="00427CC4">
        <w:tc>
          <w:tcPr>
            <w:tcW w:w="9458" w:type="dxa"/>
            <w:shd w:val="clear" w:color="auto" w:fill="auto"/>
          </w:tcPr>
          <w:p w14:paraId="7308733F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7E44F73F" w14:textId="77777777" w:rsidTr="00427CC4">
        <w:tc>
          <w:tcPr>
            <w:tcW w:w="9458" w:type="dxa"/>
            <w:shd w:val="clear" w:color="auto" w:fill="auto"/>
          </w:tcPr>
          <w:p w14:paraId="1EE625CD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BDD9E5E" w14:textId="77777777" w:rsidTr="00427CC4">
        <w:tc>
          <w:tcPr>
            <w:tcW w:w="9458" w:type="dxa"/>
            <w:shd w:val="clear" w:color="auto" w:fill="auto"/>
          </w:tcPr>
          <w:p w14:paraId="36CE1A8F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50202A7E" w14:textId="77777777" w:rsidTr="00427CC4">
        <w:tc>
          <w:tcPr>
            <w:tcW w:w="9458" w:type="dxa"/>
            <w:shd w:val="clear" w:color="auto" w:fill="auto"/>
          </w:tcPr>
          <w:p w14:paraId="20113B6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2A655990" w14:textId="77777777" w:rsidTr="00427CC4">
        <w:tc>
          <w:tcPr>
            <w:tcW w:w="9458" w:type="dxa"/>
            <w:shd w:val="clear" w:color="auto" w:fill="auto"/>
          </w:tcPr>
          <w:p w14:paraId="7D0B0254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11B87451" w14:textId="77777777" w:rsidTr="00427CC4">
        <w:tc>
          <w:tcPr>
            <w:tcW w:w="9458" w:type="dxa"/>
            <w:shd w:val="clear" w:color="auto" w:fill="auto"/>
          </w:tcPr>
          <w:p w14:paraId="0D29A555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C6A85" w:rsidRPr="005C6A85" w14:paraId="44F4D2A9" w14:textId="77777777" w:rsidTr="00427CC4">
        <w:tc>
          <w:tcPr>
            <w:tcW w:w="9458" w:type="dxa"/>
            <w:shd w:val="clear" w:color="auto" w:fill="auto"/>
          </w:tcPr>
          <w:p w14:paraId="6C52F102" w14:textId="77777777" w:rsidR="005C6A85" w:rsidRPr="005C6A85" w:rsidRDefault="005C6A85" w:rsidP="00427CC4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34E1FF17" w14:textId="02A64127" w:rsidR="007359CD" w:rsidRDefault="007359CD" w:rsidP="005C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1E1EFA" w14:textId="0197444E" w:rsidR="005F50A4" w:rsidRDefault="005F50A4" w:rsidP="005C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240289" w14:textId="77777777" w:rsidR="005F50A4" w:rsidRPr="005C6A85" w:rsidRDefault="005F50A4" w:rsidP="005C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B908107" w14:textId="77777777" w:rsidR="005F50A4" w:rsidRPr="00E831AC" w:rsidRDefault="005F50A4" w:rsidP="005F50A4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F50A4" w:rsidRPr="005C6A85" w14:paraId="7E7AA0C0" w14:textId="77777777" w:rsidTr="0014434E">
        <w:tc>
          <w:tcPr>
            <w:tcW w:w="9458" w:type="dxa"/>
            <w:shd w:val="clear" w:color="auto" w:fill="auto"/>
          </w:tcPr>
          <w:p w14:paraId="41B2ABE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0C78D0C" w14:textId="77777777" w:rsidTr="0014434E">
        <w:tc>
          <w:tcPr>
            <w:tcW w:w="9458" w:type="dxa"/>
            <w:shd w:val="clear" w:color="auto" w:fill="auto"/>
          </w:tcPr>
          <w:p w14:paraId="4175D70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0EB0104" w14:textId="77777777" w:rsidTr="0014434E">
        <w:tc>
          <w:tcPr>
            <w:tcW w:w="9458" w:type="dxa"/>
            <w:shd w:val="clear" w:color="auto" w:fill="auto"/>
          </w:tcPr>
          <w:p w14:paraId="627AED3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4BB0584" w14:textId="77777777" w:rsidTr="0014434E">
        <w:tc>
          <w:tcPr>
            <w:tcW w:w="9458" w:type="dxa"/>
            <w:shd w:val="clear" w:color="auto" w:fill="auto"/>
          </w:tcPr>
          <w:p w14:paraId="7292CC7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F65CA98" w14:textId="77777777" w:rsidTr="0014434E">
        <w:tc>
          <w:tcPr>
            <w:tcW w:w="9458" w:type="dxa"/>
            <w:shd w:val="clear" w:color="auto" w:fill="auto"/>
          </w:tcPr>
          <w:p w14:paraId="15CF5E6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524DA69" w14:textId="77777777" w:rsidTr="0014434E">
        <w:tc>
          <w:tcPr>
            <w:tcW w:w="9458" w:type="dxa"/>
            <w:shd w:val="clear" w:color="auto" w:fill="auto"/>
          </w:tcPr>
          <w:p w14:paraId="0F1A0B0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B093877" w14:textId="77777777" w:rsidTr="0014434E">
        <w:tc>
          <w:tcPr>
            <w:tcW w:w="9458" w:type="dxa"/>
            <w:shd w:val="clear" w:color="auto" w:fill="auto"/>
          </w:tcPr>
          <w:p w14:paraId="21DBDF1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E7FEBDD" w14:textId="77777777" w:rsidTr="0014434E">
        <w:tc>
          <w:tcPr>
            <w:tcW w:w="9458" w:type="dxa"/>
            <w:shd w:val="clear" w:color="auto" w:fill="auto"/>
          </w:tcPr>
          <w:p w14:paraId="7BC7E3E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7A55FBA" w14:textId="77777777" w:rsidTr="0014434E">
        <w:tc>
          <w:tcPr>
            <w:tcW w:w="9458" w:type="dxa"/>
            <w:shd w:val="clear" w:color="auto" w:fill="auto"/>
          </w:tcPr>
          <w:p w14:paraId="4C88655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AEB75C1" w14:textId="77777777" w:rsidTr="0014434E">
        <w:tc>
          <w:tcPr>
            <w:tcW w:w="9458" w:type="dxa"/>
            <w:shd w:val="clear" w:color="auto" w:fill="auto"/>
          </w:tcPr>
          <w:p w14:paraId="0E562C3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35C5DA" w14:textId="77777777" w:rsidTr="0014434E">
        <w:tc>
          <w:tcPr>
            <w:tcW w:w="9458" w:type="dxa"/>
            <w:shd w:val="clear" w:color="auto" w:fill="auto"/>
          </w:tcPr>
          <w:p w14:paraId="561127E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9A48A80" w14:textId="77777777" w:rsidTr="0014434E">
        <w:tc>
          <w:tcPr>
            <w:tcW w:w="9458" w:type="dxa"/>
            <w:shd w:val="clear" w:color="auto" w:fill="auto"/>
          </w:tcPr>
          <w:p w14:paraId="08F427B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2340B85" w14:textId="77777777" w:rsidTr="0014434E">
        <w:tc>
          <w:tcPr>
            <w:tcW w:w="9458" w:type="dxa"/>
            <w:shd w:val="clear" w:color="auto" w:fill="auto"/>
          </w:tcPr>
          <w:p w14:paraId="5861FD0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F877CA0" w14:textId="77777777" w:rsidTr="0014434E">
        <w:tc>
          <w:tcPr>
            <w:tcW w:w="9458" w:type="dxa"/>
            <w:shd w:val="clear" w:color="auto" w:fill="auto"/>
          </w:tcPr>
          <w:p w14:paraId="61AAC65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BCAED4E" w14:textId="77777777" w:rsidTr="0014434E">
        <w:tc>
          <w:tcPr>
            <w:tcW w:w="9458" w:type="dxa"/>
            <w:shd w:val="clear" w:color="auto" w:fill="auto"/>
          </w:tcPr>
          <w:p w14:paraId="3BC4E67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80FA8D8" w14:textId="77777777" w:rsidTr="0014434E">
        <w:tc>
          <w:tcPr>
            <w:tcW w:w="9458" w:type="dxa"/>
            <w:shd w:val="clear" w:color="auto" w:fill="auto"/>
          </w:tcPr>
          <w:p w14:paraId="02FE7D0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FFD3359" w14:textId="77777777" w:rsidTr="0014434E">
        <w:tc>
          <w:tcPr>
            <w:tcW w:w="9458" w:type="dxa"/>
            <w:shd w:val="clear" w:color="auto" w:fill="auto"/>
          </w:tcPr>
          <w:p w14:paraId="0BCD59D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1E8709D" w14:textId="77777777" w:rsidTr="0014434E">
        <w:tc>
          <w:tcPr>
            <w:tcW w:w="9458" w:type="dxa"/>
            <w:shd w:val="clear" w:color="auto" w:fill="auto"/>
          </w:tcPr>
          <w:p w14:paraId="0FA7C2C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406BEE4" w14:textId="77777777" w:rsidTr="0014434E">
        <w:tc>
          <w:tcPr>
            <w:tcW w:w="9458" w:type="dxa"/>
            <w:shd w:val="clear" w:color="auto" w:fill="auto"/>
          </w:tcPr>
          <w:p w14:paraId="3D34F77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7F75B3E" w14:textId="77777777" w:rsidTr="0014434E">
        <w:tc>
          <w:tcPr>
            <w:tcW w:w="9458" w:type="dxa"/>
            <w:shd w:val="clear" w:color="auto" w:fill="auto"/>
          </w:tcPr>
          <w:p w14:paraId="01D5F3D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8B69216" w14:textId="77777777" w:rsidTr="0014434E">
        <w:tc>
          <w:tcPr>
            <w:tcW w:w="9458" w:type="dxa"/>
            <w:shd w:val="clear" w:color="auto" w:fill="auto"/>
          </w:tcPr>
          <w:p w14:paraId="3774037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A64CE2B" w14:textId="77777777" w:rsidTr="0014434E">
        <w:tc>
          <w:tcPr>
            <w:tcW w:w="9458" w:type="dxa"/>
            <w:shd w:val="clear" w:color="auto" w:fill="auto"/>
          </w:tcPr>
          <w:p w14:paraId="0F0F560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7B4C40F" w14:textId="77777777" w:rsidTr="0014434E">
        <w:tc>
          <w:tcPr>
            <w:tcW w:w="9458" w:type="dxa"/>
            <w:shd w:val="clear" w:color="auto" w:fill="auto"/>
          </w:tcPr>
          <w:p w14:paraId="6846303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FABCAD9" w14:textId="77777777" w:rsidTr="0014434E">
        <w:tc>
          <w:tcPr>
            <w:tcW w:w="9458" w:type="dxa"/>
            <w:shd w:val="clear" w:color="auto" w:fill="auto"/>
          </w:tcPr>
          <w:p w14:paraId="1CD26CF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1C113D1" w14:textId="77777777" w:rsidTr="0014434E">
        <w:tc>
          <w:tcPr>
            <w:tcW w:w="9458" w:type="dxa"/>
            <w:shd w:val="clear" w:color="auto" w:fill="auto"/>
          </w:tcPr>
          <w:p w14:paraId="0C91D5B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01467EF" w14:textId="77777777" w:rsidTr="0014434E">
        <w:tc>
          <w:tcPr>
            <w:tcW w:w="9458" w:type="dxa"/>
            <w:shd w:val="clear" w:color="auto" w:fill="auto"/>
          </w:tcPr>
          <w:p w14:paraId="77220B3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2F3F4E6" w14:textId="77777777" w:rsidTr="0014434E">
        <w:tc>
          <w:tcPr>
            <w:tcW w:w="9458" w:type="dxa"/>
            <w:shd w:val="clear" w:color="auto" w:fill="auto"/>
          </w:tcPr>
          <w:p w14:paraId="59E435E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4219901" w14:textId="77777777" w:rsidTr="0014434E">
        <w:tc>
          <w:tcPr>
            <w:tcW w:w="9458" w:type="dxa"/>
            <w:shd w:val="clear" w:color="auto" w:fill="auto"/>
          </w:tcPr>
          <w:p w14:paraId="0406CE3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B5E1487" w14:textId="77777777" w:rsidTr="0014434E">
        <w:tc>
          <w:tcPr>
            <w:tcW w:w="9458" w:type="dxa"/>
            <w:shd w:val="clear" w:color="auto" w:fill="auto"/>
          </w:tcPr>
          <w:p w14:paraId="67F7755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BE9F71" w14:textId="77777777" w:rsidTr="0014434E">
        <w:tc>
          <w:tcPr>
            <w:tcW w:w="9458" w:type="dxa"/>
            <w:shd w:val="clear" w:color="auto" w:fill="auto"/>
          </w:tcPr>
          <w:p w14:paraId="03464B2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AB649E9" w14:textId="77777777" w:rsidTr="0014434E">
        <w:tc>
          <w:tcPr>
            <w:tcW w:w="9458" w:type="dxa"/>
            <w:shd w:val="clear" w:color="auto" w:fill="auto"/>
          </w:tcPr>
          <w:p w14:paraId="3DF77E5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7B55EC9" w14:textId="77777777" w:rsidTr="0014434E">
        <w:tc>
          <w:tcPr>
            <w:tcW w:w="9458" w:type="dxa"/>
            <w:shd w:val="clear" w:color="auto" w:fill="auto"/>
          </w:tcPr>
          <w:p w14:paraId="1E3E50F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1D0DF4D" w14:textId="77777777" w:rsidTr="0014434E">
        <w:tc>
          <w:tcPr>
            <w:tcW w:w="9458" w:type="dxa"/>
            <w:shd w:val="clear" w:color="auto" w:fill="auto"/>
          </w:tcPr>
          <w:p w14:paraId="6402284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1372F72" w14:textId="77777777" w:rsidTr="0014434E">
        <w:tc>
          <w:tcPr>
            <w:tcW w:w="9458" w:type="dxa"/>
            <w:shd w:val="clear" w:color="auto" w:fill="auto"/>
          </w:tcPr>
          <w:p w14:paraId="051351D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9D904E3" w14:textId="77777777" w:rsidTr="0014434E">
        <w:tc>
          <w:tcPr>
            <w:tcW w:w="9458" w:type="dxa"/>
            <w:shd w:val="clear" w:color="auto" w:fill="auto"/>
          </w:tcPr>
          <w:p w14:paraId="4D2404C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159B5D7" w14:textId="77777777" w:rsidTr="0014434E">
        <w:tc>
          <w:tcPr>
            <w:tcW w:w="9458" w:type="dxa"/>
            <w:shd w:val="clear" w:color="auto" w:fill="auto"/>
          </w:tcPr>
          <w:p w14:paraId="159D5F3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E6313E4" w14:textId="77777777" w:rsidTr="0014434E">
        <w:tc>
          <w:tcPr>
            <w:tcW w:w="9458" w:type="dxa"/>
            <w:shd w:val="clear" w:color="auto" w:fill="auto"/>
          </w:tcPr>
          <w:p w14:paraId="79A1C72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2CF1A5D" w14:textId="77777777" w:rsidTr="0014434E">
        <w:tc>
          <w:tcPr>
            <w:tcW w:w="9458" w:type="dxa"/>
            <w:shd w:val="clear" w:color="auto" w:fill="auto"/>
          </w:tcPr>
          <w:p w14:paraId="49FEE61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E273EF0" w14:textId="77777777" w:rsidTr="0014434E">
        <w:tc>
          <w:tcPr>
            <w:tcW w:w="9458" w:type="dxa"/>
            <w:shd w:val="clear" w:color="auto" w:fill="auto"/>
          </w:tcPr>
          <w:p w14:paraId="6E33393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CD6D90E" w14:textId="77777777" w:rsidTr="0014434E">
        <w:tc>
          <w:tcPr>
            <w:tcW w:w="9458" w:type="dxa"/>
            <w:shd w:val="clear" w:color="auto" w:fill="auto"/>
          </w:tcPr>
          <w:p w14:paraId="5A9E0FF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1350AE9" w14:textId="77777777" w:rsidTr="0014434E">
        <w:tc>
          <w:tcPr>
            <w:tcW w:w="9458" w:type="dxa"/>
            <w:shd w:val="clear" w:color="auto" w:fill="auto"/>
          </w:tcPr>
          <w:p w14:paraId="3796D9F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E822784" w14:textId="77777777" w:rsidTr="0014434E">
        <w:tc>
          <w:tcPr>
            <w:tcW w:w="9458" w:type="dxa"/>
            <w:shd w:val="clear" w:color="auto" w:fill="auto"/>
          </w:tcPr>
          <w:p w14:paraId="5342389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2CC64EE5" w14:textId="77777777" w:rsidR="005F50A4" w:rsidRPr="00E831AC" w:rsidRDefault="005F50A4" w:rsidP="005F50A4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F50A4" w:rsidRPr="005C6A85" w14:paraId="38585591" w14:textId="77777777" w:rsidTr="0014434E">
        <w:tc>
          <w:tcPr>
            <w:tcW w:w="9458" w:type="dxa"/>
            <w:shd w:val="clear" w:color="auto" w:fill="auto"/>
          </w:tcPr>
          <w:p w14:paraId="4ECD62E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8C10F3E" w14:textId="77777777" w:rsidTr="0014434E">
        <w:tc>
          <w:tcPr>
            <w:tcW w:w="9458" w:type="dxa"/>
            <w:shd w:val="clear" w:color="auto" w:fill="auto"/>
          </w:tcPr>
          <w:p w14:paraId="2FD77C1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7393919" w14:textId="77777777" w:rsidTr="0014434E">
        <w:tc>
          <w:tcPr>
            <w:tcW w:w="9458" w:type="dxa"/>
            <w:shd w:val="clear" w:color="auto" w:fill="auto"/>
          </w:tcPr>
          <w:p w14:paraId="2172ABE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74619DE" w14:textId="77777777" w:rsidTr="0014434E">
        <w:tc>
          <w:tcPr>
            <w:tcW w:w="9458" w:type="dxa"/>
            <w:shd w:val="clear" w:color="auto" w:fill="auto"/>
          </w:tcPr>
          <w:p w14:paraId="795043C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DE7B5B4" w14:textId="77777777" w:rsidTr="0014434E">
        <w:tc>
          <w:tcPr>
            <w:tcW w:w="9458" w:type="dxa"/>
            <w:shd w:val="clear" w:color="auto" w:fill="auto"/>
          </w:tcPr>
          <w:p w14:paraId="775B200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DBA3023" w14:textId="77777777" w:rsidTr="0014434E">
        <w:tc>
          <w:tcPr>
            <w:tcW w:w="9458" w:type="dxa"/>
            <w:shd w:val="clear" w:color="auto" w:fill="auto"/>
          </w:tcPr>
          <w:p w14:paraId="3D32B79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F938258" w14:textId="77777777" w:rsidTr="0014434E">
        <w:tc>
          <w:tcPr>
            <w:tcW w:w="9458" w:type="dxa"/>
            <w:shd w:val="clear" w:color="auto" w:fill="auto"/>
          </w:tcPr>
          <w:p w14:paraId="4AD59A7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850B6D5" w14:textId="77777777" w:rsidTr="0014434E">
        <w:tc>
          <w:tcPr>
            <w:tcW w:w="9458" w:type="dxa"/>
            <w:shd w:val="clear" w:color="auto" w:fill="auto"/>
          </w:tcPr>
          <w:p w14:paraId="58FC763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501F1A" w14:textId="77777777" w:rsidTr="0014434E">
        <w:tc>
          <w:tcPr>
            <w:tcW w:w="9458" w:type="dxa"/>
            <w:shd w:val="clear" w:color="auto" w:fill="auto"/>
          </w:tcPr>
          <w:p w14:paraId="7B82FDD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B3D839E" w14:textId="77777777" w:rsidTr="0014434E">
        <w:tc>
          <w:tcPr>
            <w:tcW w:w="9458" w:type="dxa"/>
            <w:shd w:val="clear" w:color="auto" w:fill="auto"/>
          </w:tcPr>
          <w:p w14:paraId="7BC6231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3D9D1AC" w14:textId="77777777" w:rsidTr="0014434E">
        <w:tc>
          <w:tcPr>
            <w:tcW w:w="9458" w:type="dxa"/>
            <w:shd w:val="clear" w:color="auto" w:fill="auto"/>
          </w:tcPr>
          <w:p w14:paraId="01EF494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B21D013" w14:textId="77777777" w:rsidTr="0014434E">
        <w:tc>
          <w:tcPr>
            <w:tcW w:w="9458" w:type="dxa"/>
            <w:shd w:val="clear" w:color="auto" w:fill="auto"/>
          </w:tcPr>
          <w:p w14:paraId="664DA0E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6C19793" w14:textId="77777777" w:rsidTr="0014434E">
        <w:tc>
          <w:tcPr>
            <w:tcW w:w="9458" w:type="dxa"/>
            <w:shd w:val="clear" w:color="auto" w:fill="auto"/>
          </w:tcPr>
          <w:p w14:paraId="6B3837C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7F3BB4" w14:textId="77777777" w:rsidTr="0014434E">
        <w:tc>
          <w:tcPr>
            <w:tcW w:w="9458" w:type="dxa"/>
            <w:shd w:val="clear" w:color="auto" w:fill="auto"/>
          </w:tcPr>
          <w:p w14:paraId="2BE0D60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2471EA3" w14:textId="77777777" w:rsidTr="0014434E">
        <w:tc>
          <w:tcPr>
            <w:tcW w:w="9458" w:type="dxa"/>
            <w:shd w:val="clear" w:color="auto" w:fill="auto"/>
          </w:tcPr>
          <w:p w14:paraId="0B2269F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E7C141B" w14:textId="77777777" w:rsidTr="0014434E">
        <w:tc>
          <w:tcPr>
            <w:tcW w:w="9458" w:type="dxa"/>
            <w:shd w:val="clear" w:color="auto" w:fill="auto"/>
          </w:tcPr>
          <w:p w14:paraId="3D6F361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E27F58F" w14:textId="77777777" w:rsidTr="0014434E">
        <w:tc>
          <w:tcPr>
            <w:tcW w:w="9458" w:type="dxa"/>
            <w:shd w:val="clear" w:color="auto" w:fill="auto"/>
          </w:tcPr>
          <w:p w14:paraId="291C4FA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4C5666E" w14:textId="77777777" w:rsidTr="0014434E">
        <w:tc>
          <w:tcPr>
            <w:tcW w:w="9458" w:type="dxa"/>
            <w:shd w:val="clear" w:color="auto" w:fill="auto"/>
          </w:tcPr>
          <w:p w14:paraId="1E04448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FA09BFC" w14:textId="77777777" w:rsidTr="0014434E">
        <w:tc>
          <w:tcPr>
            <w:tcW w:w="9458" w:type="dxa"/>
            <w:shd w:val="clear" w:color="auto" w:fill="auto"/>
          </w:tcPr>
          <w:p w14:paraId="43F741B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14ECA7E" w14:textId="77777777" w:rsidTr="0014434E">
        <w:tc>
          <w:tcPr>
            <w:tcW w:w="9458" w:type="dxa"/>
            <w:shd w:val="clear" w:color="auto" w:fill="auto"/>
          </w:tcPr>
          <w:p w14:paraId="4F8D0D9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7CFCF4B" w14:textId="77777777" w:rsidTr="0014434E">
        <w:tc>
          <w:tcPr>
            <w:tcW w:w="9458" w:type="dxa"/>
            <w:shd w:val="clear" w:color="auto" w:fill="auto"/>
          </w:tcPr>
          <w:p w14:paraId="76BB3AE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17CAA9B" w14:textId="77777777" w:rsidTr="0014434E">
        <w:tc>
          <w:tcPr>
            <w:tcW w:w="9458" w:type="dxa"/>
            <w:shd w:val="clear" w:color="auto" w:fill="auto"/>
          </w:tcPr>
          <w:p w14:paraId="4A50313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4C9DAB6" w14:textId="77777777" w:rsidTr="0014434E">
        <w:tc>
          <w:tcPr>
            <w:tcW w:w="9458" w:type="dxa"/>
            <w:shd w:val="clear" w:color="auto" w:fill="auto"/>
          </w:tcPr>
          <w:p w14:paraId="26A9A27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E272A9F" w14:textId="77777777" w:rsidTr="0014434E">
        <w:tc>
          <w:tcPr>
            <w:tcW w:w="9458" w:type="dxa"/>
            <w:shd w:val="clear" w:color="auto" w:fill="auto"/>
          </w:tcPr>
          <w:p w14:paraId="5ED861A7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37414CF" w14:textId="77777777" w:rsidTr="0014434E">
        <w:tc>
          <w:tcPr>
            <w:tcW w:w="9458" w:type="dxa"/>
            <w:shd w:val="clear" w:color="auto" w:fill="auto"/>
          </w:tcPr>
          <w:p w14:paraId="2F9ADF4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455ED68" w14:textId="77777777" w:rsidTr="0014434E">
        <w:tc>
          <w:tcPr>
            <w:tcW w:w="9458" w:type="dxa"/>
            <w:shd w:val="clear" w:color="auto" w:fill="auto"/>
          </w:tcPr>
          <w:p w14:paraId="774F329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55DA4B7" w14:textId="77777777" w:rsidTr="0014434E">
        <w:tc>
          <w:tcPr>
            <w:tcW w:w="9458" w:type="dxa"/>
            <w:shd w:val="clear" w:color="auto" w:fill="auto"/>
          </w:tcPr>
          <w:p w14:paraId="5F817B2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3D5BA36" w14:textId="77777777" w:rsidTr="0014434E">
        <w:tc>
          <w:tcPr>
            <w:tcW w:w="9458" w:type="dxa"/>
            <w:shd w:val="clear" w:color="auto" w:fill="auto"/>
          </w:tcPr>
          <w:p w14:paraId="7484C06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BC7290C" w14:textId="77777777" w:rsidTr="0014434E">
        <w:tc>
          <w:tcPr>
            <w:tcW w:w="9458" w:type="dxa"/>
            <w:shd w:val="clear" w:color="auto" w:fill="auto"/>
          </w:tcPr>
          <w:p w14:paraId="5955631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833DD4B" w14:textId="77777777" w:rsidTr="0014434E">
        <w:tc>
          <w:tcPr>
            <w:tcW w:w="9458" w:type="dxa"/>
            <w:shd w:val="clear" w:color="auto" w:fill="auto"/>
          </w:tcPr>
          <w:p w14:paraId="627E73F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005ACBD" w14:textId="77777777" w:rsidTr="0014434E">
        <w:tc>
          <w:tcPr>
            <w:tcW w:w="9458" w:type="dxa"/>
            <w:shd w:val="clear" w:color="auto" w:fill="auto"/>
          </w:tcPr>
          <w:p w14:paraId="68BD44C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E914239" w14:textId="77777777" w:rsidTr="0014434E">
        <w:tc>
          <w:tcPr>
            <w:tcW w:w="9458" w:type="dxa"/>
            <w:shd w:val="clear" w:color="auto" w:fill="auto"/>
          </w:tcPr>
          <w:p w14:paraId="34C0ABF2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ACAEF6D" w14:textId="77777777" w:rsidTr="0014434E">
        <w:tc>
          <w:tcPr>
            <w:tcW w:w="9458" w:type="dxa"/>
            <w:shd w:val="clear" w:color="auto" w:fill="auto"/>
          </w:tcPr>
          <w:p w14:paraId="05A66059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8D5F934" w14:textId="77777777" w:rsidTr="0014434E">
        <w:tc>
          <w:tcPr>
            <w:tcW w:w="9458" w:type="dxa"/>
            <w:shd w:val="clear" w:color="auto" w:fill="auto"/>
          </w:tcPr>
          <w:p w14:paraId="3650122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E8E925E" w14:textId="77777777" w:rsidTr="0014434E">
        <w:tc>
          <w:tcPr>
            <w:tcW w:w="9458" w:type="dxa"/>
            <w:shd w:val="clear" w:color="auto" w:fill="auto"/>
          </w:tcPr>
          <w:p w14:paraId="03C603D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33B590B" w14:textId="77777777" w:rsidTr="0014434E">
        <w:tc>
          <w:tcPr>
            <w:tcW w:w="9458" w:type="dxa"/>
            <w:shd w:val="clear" w:color="auto" w:fill="auto"/>
          </w:tcPr>
          <w:p w14:paraId="1E9207A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1CCA72" w14:textId="77777777" w:rsidTr="0014434E">
        <w:tc>
          <w:tcPr>
            <w:tcW w:w="9458" w:type="dxa"/>
            <w:shd w:val="clear" w:color="auto" w:fill="auto"/>
          </w:tcPr>
          <w:p w14:paraId="76D3E59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DC580F0" w14:textId="77777777" w:rsidTr="0014434E">
        <w:tc>
          <w:tcPr>
            <w:tcW w:w="9458" w:type="dxa"/>
            <w:shd w:val="clear" w:color="auto" w:fill="auto"/>
          </w:tcPr>
          <w:p w14:paraId="7D8F4E8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F521263" w14:textId="77777777" w:rsidTr="0014434E">
        <w:tc>
          <w:tcPr>
            <w:tcW w:w="9458" w:type="dxa"/>
            <w:shd w:val="clear" w:color="auto" w:fill="auto"/>
          </w:tcPr>
          <w:p w14:paraId="1CF071F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4ADC5A8" w14:textId="77777777" w:rsidTr="0014434E">
        <w:tc>
          <w:tcPr>
            <w:tcW w:w="9458" w:type="dxa"/>
            <w:shd w:val="clear" w:color="auto" w:fill="auto"/>
          </w:tcPr>
          <w:p w14:paraId="5E552D0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30B73DF" w14:textId="77777777" w:rsidTr="0014434E">
        <w:tc>
          <w:tcPr>
            <w:tcW w:w="9458" w:type="dxa"/>
            <w:shd w:val="clear" w:color="auto" w:fill="auto"/>
          </w:tcPr>
          <w:p w14:paraId="0AA9E6E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B68ED9A" w14:textId="77777777" w:rsidTr="0014434E">
        <w:tc>
          <w:tcPr>
            <w:tcW w:w="9458" w:type="dxa"/>
            <w:shd w:val="clear" w:color="auto" w:fill="auto"/>
          </w:tcPr>
          <w:p w14:paraId="2EBBF31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14BB058A" w14:textId="77777777" w:rsidR="005F50A4" w:rsidRPr="00E831AC" w:rsidRDefault="005F50A4" w:rsidP="005F50A4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5C6A85">
        <w:rPr>
          <w:rFonts w:ascii="Times New Roman" w:eastAsia="Times New Roman" w:hAnsi="Times New Roman" w:cs="Times New Roman"/>
          <w:sz w:val="28"/>
          <w:szCs w:val="20"/>
          <w:lang w:eastAsia="uk-UA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5F50A4" w:rsidRPr="005C6A85" w14:paraId="7FFBAA4A" w14:textId="77777777" w:rsidTr="0014434E">
        <w:tc>
          <w:tcPr>
            <w:tcW w:w="9458" w:type="dxa"/>
            <w:shd w:val="clear" w:color="auto" w:fill="auto"/>
          </w:tcPr>
          <w:p w14:paraId="65D037D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6AB036D" w14:textId="77777777" w:rsidTr="0014434E">
        <w:tc>
          <w:tcPr>
            <w:tcW w:w="9458" w:type="dxa"/>
            <w:shd w:val="clear" w:color="auto" w:fill="auto"/>
          </w:tcPr>
          <w:p w14:paraId="74C0E20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1B5A4D0" w14:textId="77777777" w:rsidTr="0014434E">
        <w:tc>
          <w:tcPr>
            <w:tcW w:w="9458" w:type="dxa"/>
            <w:shd w:val="clear" w:color="auto" w:fill="auto"/>
          </w:tcPr>
          <w:p w14:paraId="09AF35F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E5C2F2D" w14:textId="77777777" w:rsidTr="0014434E">
        <w:tc>
          <w:tcPr>
            <w:tcW w:w="9458" w:type="dxa"/>
            <w:shd w:val="clear" w:color="auto" w:fill="auto"/>
          </w:tcPr>
          <w:p w14:paraId="50808AD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498EB5A" w14:textId="77777777" w:rsidTr="0014434E">
        <w:tc>
          <w:tcPr>
            <w:tcW w:w="9458" w:type="dxa"/>
            <w:shd w:val="clear" w:color="auto" w:fill="auto"/>
          </w:tcPr>
          <w:p w14:paraId="618ACAF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0DB5367" w14:textId="77777777" w:rsidTr="0014434E">
        <w:tc>
          <w:tcPr>
            <w:tcW w:w="9458" w:type="dxa"/>
            <w:shd w:val="clear" w:color="auto" w:fill="auto"/>
          </w:tcPr>
          <w:p w14:paraId="1989A71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B135824" w14:textId="77777777" w:rsidTr="0014434E">
        <w:tc>
          <w:tcPr>
            <w:tcW w:w="9458" w:type="dxa"/>
            <w:shd w:val="clear" w:color="auto" w:fill="auto"/>
          </w:tcPr>
          <w:p w14:paraId="091B658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2F300B" w14:textId="77777777" w:rsidTr="0014434E">
        <w:tc>
          <w:tcPr>
            <w:tcW w:w="9458" w:type="dxa"/>
            <w:shd w:val="clear" w:color="auto" w:fill="auto"/>
          </w:tcPr>
          <w:p w14:paraId="3029445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C7CCE44" w14:textId="77777777" w:rsidTr="0014434E">
        <w:tc>
          <w:tcPr>
            <w:tcW w:w="9458" w:type="dxa"/>
            <w:shd w:val="clear" w:color="auto" w:fill="auto"/>
          </w:tcPr>
          <w:p w14:paraId="3F52F48E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354D78D" w14:textId="77777777" w:rsidTr="0014434E">
        <w:tc>
          <w:tcPr>
            <w:tcW w:w="9458" w:type="dxa"/>
            <w:shd w:val="clear" w:color="auto" w:fill="auto"/>
          </w:tcPr>
          <w:p w14:paraId="0B01E90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FE39D3B" w14:textId="77777777" w:rsidTr="0014434E">
        <w:tc>
          <w:tcPr>
            <w:tcW w:w="9458" w:type="dxa"/>
            <w:shd w:val="clear" w:color="auto" w:fill="auto"/>
          </w:tcPr>
          <w:p w14:paraId="48DE36A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D9C721E" w14:textId="77777777" w:rsidTr="0014434E">
        <w:tc>
          <w:tcPr>
            <w:tcW w:w="9458" w:type="dxa"/>
            <w:shd w:val="clear" w:color="auto" w:fill="auto"/>
          </w:tcPr>
          <w:p w14:paraId="2A139DE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FCDD21E" w14:textId="77777777" w:rsidTr="0014434E">
        <w:tc>
          <w:tcPr>
            <w:tcW w:w="9458" w:type="dxa"/>
            <w:shd w:val="clear" w:color="auto" w:fill="auto"/>
          </w:tcPr>
          <w:p w14:paraId="05D2B747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099C246" w14:textId="77777777" w:rsidTr="0014434E">
        <w:tc>
          <w:tcPr>
            <w:tcW w:w="9458" w:type="dxa"/>
            <w:shd w:val="clear" w:color="auto" w:fill="auto"/>
          </w:tcPr>
          <w:p w14:paraId="1602B30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1CD50D4C" w14:textId="77777777" w:rsidTr="0014434E">
        <w:tc>
          <w:tcPr>
            <w:tcW w:w="9458" w:type="dxa"/>
            <w:shd w:val="clear" w:color="auto" w:fill="auto"/>
          </w:tcPr>
          <w:p w14:paraId="25BE9E8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72D5CD3" w14:textId="77777777" w:rsidTr="0014434E">
        <w:tc>
          <w:tcPr>
            <w:tcW w:w="9458" w:type="dxa"/>
            <w:shd w:val="clear" w:color="auto" w:fill="auto"/>
          </w:tcPr>
          <w:p w14:paraId="346BD09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66B8558" w14:textId="77777777" w:rsidTr="0014434E">
        <w:tc>
          <w:tcPr>
            <w:tcW w:w="9458" w:type="dxa"/>
            <w:shd w:val="clear" w:color="auto" w:fill="auto"/>
          </w:tcPr>
          <w:p w14:paraId="124EDC71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D88744C" w14:textId="77777777" w:rsidTr="0014434E">
        <w:tc>
          <w:tcPr>
            <w:tcW w:w="9458" w:type="dxa"/>
            <w:shd w:val="clear" w:color="auto" w:fill="auto"/>
          </w:tcPr>
          <w:p w14:paraId="15E7828F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5C08224E" w14:textId="77777777" w:rsidTr="0014434E">
        <w:tc>
          <w:tcPr>
            <w:tcW w:w="9458" w:type="dxa"/>
            <w:shd w:val="clear" w:color="auto" w:fill="auto"/>
          </w:tcPr>
          <w:p w14:paraId="26E28B56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AB3EFFA" w14:textId="77777777" w:rsidTr="0014434E">
        <w:tc>
          <w:tcPr>
            <w:tcW w:w="9458" w:type="dxa"/>
            <w:shd w:val="clear" w:color="auto" w:fill="auto"/>
          </w:tcPr>
          <w:p w14:paraId="3F18EFC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303867E9" w14:textId="77777777" w:rsidTr="0014434E">
        <w:tc>
          <w:tcPr>
            <w:tcW w:w="9458" w:type="dxa"/>
            <w:shd w:val="clear" w:color="auto" w:fill="auto"/>
          </w:tcPr>
          <w:p w14:paraId="240A0A4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878C129" w14:textId="77777777" w:rsidTr="0014434E">
        <w:tc>
          <w:tcPr>
            <w:tcW w:w="9458" w:type="dxa"/>
            <w:shd w:val="clear" w:color="auto" w:fill="auto"/>
          </w:tcPr>
          <w:p w14:paraId="7EF718A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3655B0C" w14:textId="77777777" w:rsidTr="0014434E">
        <w:tc>
          <w:tcPr>
            <w:tcW w:w="9458" w:type="dxa"/>
            <w:shd w:val="clear" w:color="auto" w:fill="auto"/>
          </w:tcPr>
          <w:p w14:paraId="7B9738A7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2D0949D" w14:textId="77777777" w:rsidTr="0014434E">
        <w:tc>
          <w:tcPr>
            <w:tcW w:w="9458" w:type="dxa"/>
            <w:shd w:val="clear" w:color="auto" w:fill="auto"/>
          </w:tcPr>
          <w:p w14:paraId="1262C94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EDDFDFA" w14:textId="77777777" w:rsidTr="0014434E">
        <w:tc>
          <w:tcPr>
            <w:tcW w:w="9458" w:type="dxa"/>
            <w:shd w:val="clear" w:color="auto" w:fill="auto"/>
          </w:tcPr>
          <w:p w14:paraId="46E2337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9B4DF73" w14:textId="77777777" w:rsidTr="0014434E">
        <w:tc>
          <w:tcPr>
            <w:tcW w:w="9458" w:type="dxa"/>
            <w:shd w:val="clear" w:color="auto" w:fill="auto"/>
          </w:tcPr>
          <w:p w14:paraId="5565492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FC011A8" w14:textId="77777777" w:rsidTr="0014434E">
        <w:tc>
          <w:tcPr>
            <w:tcW w:w="9458" w:type="dxa"/>
            <w:shd w:val="clear" w:color="auto" w:fill="auto"/>
          </w:tcPr>
          <w:p w14:paraId="1AECF6AD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43A3AD4" w14:textId="77777777" w:rsidTr="0014434E">
        <w:tc>
          <w:tcPr>
            <w:tcW w:w="9458" w:type="dxa"/>
            <w:shd w:val="clear" w:color="auto" w:fill="auto"/>
          </w:tcPr>
          <w:p w14:paraId="5672267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55F62D0" w14:textId="77777777" w:rsidTr="0014434E">
        <w:tc>
          <w:tcPr>
            <w:tcW w:w="9458" w:type="dxa"/>
            <w:shd w:val="clear" w:color="auto" w:fill="auto"/>
          </w:tcPr>
          <w:p w14:paraId="78EFDF8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0CEA9DA" w14:textId="77777777" w:rsidTr="0014434E">
        <w:tc>
          <w:tcPr>
            <w:tcW w:w="9458" w:type="dxa"/>
            <w:shd w:val="clear" w:color="auto" w:fill="auto"/>
          </w:tcPr>
          <w:p w14:paraId="575E898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A685567" w14:textId="77777777" w:rsidTr="0014434E">
        <w:tc>
          <w:tcPr>
            <w:tcW w:w="9458" w:type="dxa"/>
            <w:shd w:val="clear" w:color="auto" w:fill="auto"/>
          </w:tcPr>
          <w:p w14:paraId="7356F7A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762DAAE" w14:textId="77777777" w:rsidTr="0014434E">
        <w:tc>
          <w:tcPr>
            <w:tcW w:w="9458" w:type="dxa"/>
            <w:shd w:val="clear" w:color="auto" w:fill="auto"/>
          </w:tcPr>
          <w:p w14:paraId="3FA13B0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4C82CC4F" w14:textId="77777777" w:rsidTr="0014434E">
        <w:tc>
          <w:tcPr>
            <w:tcW w:w="9458" w:type="dxa"/>
            <w:shd w:val="clear" w:color="auto" w:fill="auto"/>
          </w:tcPr>
          <w:p w14:paraId="166C1C35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4EF1725" w14:textId="77777777" w:rsidTr="0014434E">
        <w:tc>
          <w:tcPr>
            <w:tcW w:w="9458" w:type="dxa"/>
            <w:shd w:val="clear" w:color="auto" w:fill="auto"/>
          </w:tcPr>
          <w:p w14:paraId="50E4CF3C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EEA51AC" w14:textId="77777777" w:rsidTr="0014434E">
        <w:tc>
          <w:tcPr>
            <w:tcW w:w="9458" w:type="dxa"/>
            <w:shd w:val="clear" w:color="auto" w:fill="auto"/>
          </w:tcPr>
          <w:p w14:paraId="1357EB4B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73D67B48" w14:textId="77777777" w:rsidTr="0014434E">
        <w:tc>
          <w:tcPr>
            <w:tcW w:w="9458" w:type="dxa"/>
            <w:shd w:val="clear" w:color="auto" w:fill="auto"/>
          </w:tcPr>
          <w:p w14:paraId="6E4BFA84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BAB9347" w14:textId="77777777" w:rsidTr="0014434E">
        <w:tc>
          <w:tcPr>
            <w:tcW w:w="9458" w:type="dxa"/>
            <w:shd w:val="clear" w:color="auto" w:fill="auto"/>
          </w:tcPr>
          <w:p w14:paraId="0644779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A465F6B" w14:textId="77777777" w:rsidTr="0014434E">
        <w:tc>
          <w:tcPr>
            <w:tcW w:w="9458" w:type="dxa"/>
            <w:shd w:val="clear" w:color="auto" w:fill="auto"/>
          </w:tcPr>
          <w:p w14:paraId="503DB49A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097270CB" w14:textId="77777777" w:rsidTr="0014434E">
        <w:tc>
          <w:tcPr>
            <w:tcW w:w="9458" w:type="dxa"/>
            <w:shd w:val="clear" w:color="auto" w:fill="auto"/>
          </w:tcPr>
          <w:p w14:paraId="28C78628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6BA5CB76" w14:textId="77777777" w:rsidTr="0014434E">
        <w:tc>
          <w:tcPr>
            <w:tcW w:w="9458" w:type="dxa"/>
            <w:shd w:val="clear" w:color="auto" w:fill="auto"/>
          </w:tcPr>
          <w:p w14:paraId="7DD4E6C3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  <w:tr w:rsidR="005F50A4" w:rsidRPr="005C6A85" w14:paraId="2521E66F" w14:textId="77777777" w:rsidTr="0014434E">
        <w:tc>
          <w:tcPr>
            <w:tcW w:w="9458" w:type="dxa"/>
            <w:shd w:val="clear" w:color="auto" w:fill="auto"/>
          </w:tcPr>
          <w:p w14:paraId="61661AE0" w14:textId="77777777" w:rsidR="005F50A4" w:rsidRPr="005C6A85" w:rsidRDefault="005F50A4" w:rsidP="0014434E">
            <w:pPr>
              <w:tabs>
                <w:tab w:val="left" w:pos="12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</w:pPr>
          </w:p>
        </w:tc>
      </w:tr>
    </w:tbl>
    <w:p w14:paraId="032DF274" w14:textId="77777777" w:rsidR="005F50A4" w:rsidRPr="005C6A85" w:rsidRDefault="005F50A4" w:rsidP="00BF1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E4B15B" w14:textId="77777777" w:rsidR="00494260" w:rsidRPr="005C6A85" w:rsidRDefault="00494260" w:rsidP="00BF1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  <w:sectPr w:rsidR="00494260" w:rsidRPr="005C6A85" w:rsidSect="004C1500">
          <w:headerReference w:type="default" r:id="rId23"/>
          <w:headerReference w:type="first" r:id="rId24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3874B824" w14:textId="77777777" w:rsidR="00494260" w:rsidRPr="005C6A85" w:rsidRDefault="003A4855" w:rsidP="00BF1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noProof/>
          <w:lang w:eastAsia="uk-UA"/>
        </w:rPr>
        <w:lastRenderedPageBreak/>
        <w:pict w14:anchorId="0DAC0750">
          <v:shape id="_x0000_s1034" style="position:absolute;left:0;text-align:left;margin-left:-85.05pt;margin-top:-56.7pt;width:488.1pt;height:844.7pt;z-index:251664896;visibility:visible;mso-width-relative:margin" coordsize="7373,15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" adj="-11796480,,5400" path="m,15840r7374,l7374,,,,,15840xe" fillcolor="#bab7ab" stroked="f">
            <v:stroke joinstyle="round"/>
            <v:formulas/>
            <v:path arrowok="t" o:connecttype="custom" o:connectlocs="0,10727690;6199711,10727690;6199711,0;0,0;0,10727690" o:connectangles="0,0,0,0,0" textboxrect="0,0,7373,15840"/>
            <v:textbox>
              <w:txbxContent>
                <w:p w14:paraId="02BDE149" w14:textId="77777777" w:rsidR="00497D2D" w:rsidRDefault="00497D2D" w:rsidP="003D0112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lang w:eastAsia="uk-UA"/>
        </w:rPr>
        <w:pict w14:anchorId="1BA14A4D">
          <v:shape id="_x0000_s1035" style="position:absolute;left:0;text-align:left;margin-left:403.55pt;margin-top:-56.35pt;width:160.35pt;height:844.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66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" path="m4866,l,,,15840r4866,l4866,e" fillcolor="#231f20" stroked="f">
            <v:path arrowok="t" o:connecttype="custom" o:connectlocs="2036445,0;0,0;0,10727690;2036445,10727690;2036445,0" o:connectangles="0,0,0,0,0"/>
          </v:shape>
        </w:pict>
      </w:r>
      <w:r w:rsidR="003D0112" w:rsidRPr="005C6A85">
        <w:rPr>
          <w:rFonts w:ascii="Times New Roman" w:hAnsi="Times New Roman" w:cs="Times New Roman"/>
          <w:noProof/>
          <w:lang w:eastAsia="uk-UA"/>
        </w:rPr>
        <w:drawing>
          <wp:anchor distT="0" distB="0" distL="114300" distR="114300" simplePos="0" relativeHeight="251655680" behindDoc="0" locked="0" layoutInCell="1" allowOverlap="1" wp14:anchorId="15AC3555" wp14:editId="0A86AAB1">
            <wp:simplePos x="0" y="0"/>
            <wp:positionH relativeFrom="column">
              <wp:posOffset>5216249</wp:posOffset>
            </wp:positionH>
            <wp:positionV relativeFrom="paragraph">
              <wp:posOffset>-724203</wp:posOffset>
            </wp:positionV>
            <wp:extent cx="1980000" cy="10940082"/>
            <wp:effectExtent l="0" t="0" r="1270" b="0"/>
            <wp:wrapNone/>
            <wp:docPr id="9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0940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494260" w:rsidRPr="005C6A85" w:rsidSect="004E21C1">
      <w:headerReference w:type="first" r:id="rId25"/>
      <w:pgSz w:w="11906" w:h="16838" w:code="9"/>
      <w:pgMar w:top="1134" w:right="567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D9C" w14:textId="77777777" w:rsidR="003A4855" w:rsidRDefault="003A4855" w:rsidP="001E7D68">
      <w:pPr>
        <w:spacing w:after="0" w:line="240" w:lineRule="auto"/>
      </w:pPr>
      <w:r>
        <w:separator/>
      </w:r>
    </w:p>
  </w:endnote>
  <w:endnote w:type="continuationSeparator" w:id="0">
    <w:p w14:paraId="3F2E586A" w14:textId="77777777" w:rsidR="003A4855" w:rsidRDefault="003A4855" w:rsidP="001E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CC"/>
    <w:family w:val="auto"/>
    <w:pitch w:val="variable"/>
    <w:sig w:usb0="E0000ABF" w:usb1="61DFFCFB" w:usb2="00000016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i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DC3BB" w14:textId="77777777" w:rsidR="00497D2D" w:rsidRPr="00943D8C" w:rsidRDefault="00497D2D" w:rsidP="00293B2B">
    <w:pPr>
      <w:pStyle w:val="a4"/>
      <w:tabs>
        <w:tab w:val="clear" w:pos="9355"/>
      </w:tabs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2DBD1" w14:textId="77777777" w:rsidR="003A4855" w:rsidRDefault="003A4855" w:rsidP="001E7D68">
      <w:pPr>
        <w:spacing w:after="0" w:line="240" w:lineRule="auto"/>
      </w:pPr>
      <w:r>
        <w:separator/>
      </w:r>
    </w:p>
  </w:footnote>
  <w:footnote w:type="continuationSeparator" w:id="0">
    <w:p w14:paraId="10B01299" w14:textId="77777777" w:rsidR="003A4855" w:rsidRDefault="003A4855" w:rsidP="001E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330173"/>
    </w:sdtPr>
    <w:sdtEndPr>
      <w:rPr>
        <w:rFonts w:ascii="Times New Roman" w:hAnsi="Times New Roman" w:cs="Times New Roman"/>
        <w:sz w:val="24"/>
        <w:szCs w:val="24"/>
      </w:rPr>
    </w:sdtEndPr>
    <w:sdtContent>
      <w:p w14:paraId="3EF5552F" w14:textId="77777777" w:rsidR="00497D2D" w:rsidRPr="008001C5" w:rsidRDefault="00497D2D" w:rsidP="00293B2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0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01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3F3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3CF" w14:textId="77777777" w:rsidR="00497D2D" w:rsidRDefault="00497D2D" w:rsidP="008F1D50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23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98F8" w14:textId="77777777" w:rsidR="00497D2D" w:rsidRPr="00943D8C" w:rsidRDefault="003A4855" w:rsidP="008F1D50">
    <w:pPr>
      <w:pStyle w:val="a4"/>
      <w:tabs>
        <w:tab w:val="clear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noProof/>
        <w:sz w:val="24"/>
        <w:lang w:eastAsia="uk-UA"/>
      </w:rPr>
      <w:pict w14:anchorId="74E10EC5">
        <v:group id="Group 65" o:spid="_x0000_s2054" style="position:absolute;left:0;text-align:left;margin-left:-85.05pt;margin-top:-28.35pt;width:595.3pt;height:841.9pt;z-index:-251660288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">
          <v:group id="Group 254" o:spid="_x0000_s2057" style="position:absolute;left:3289;width:8617;height:16838" coordorigin="4859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<v:shape id="Freeform 255" o:spid="_x0000_s2058" style="position:absolute;left:4859;width:7373;height:15840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" path="m,15840r7374,l7374,,,,,15840xe" fillcolor="#bab7ab" stroked="f">
              <v:path arrowok="t" o:connecttype="custom" o:connectlocs="0,15840;7374,15840;7374,0;0,0;0,15840" o:connectangles="0,0,0,0,0"/>
            </v:shape>
          </v:group>
          <v:shape id="Freeform 253" o:spid="_x0000_s2056" style="position:absolute;left:3117;width:170;height:16838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" path="m4866,l,,,15840r4866,l4866,e" fillcolor="#231f20" stroked="f">
            <v:path arrowok="t" o:connecttype="custom" o:connectlocs="170,0;0,0;0,16838;170,16838;170,0" o:connectangles="0,0,0,0,0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52" o:spid="_x0000_s2055" type="#_x0000_t75" style="position:absolute;width:3118;height:168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">
            <v:imagedata r:id="rId1" o:title=""/>
            <o:lock v:ext="edit" aspectratio="f"/>
          </v:shape>
        </v:group>
      </w:pict>
    </w:r>
    <w:r w:rsidR="00497D2D">
      <w:rPr>
        <w:rFonts w:ascii="Times New Roman" w:hAnsi="Times New Roman"/>
        <w:noProof/>
        <w:sz w:val="24"/>
        <w:lang w:eastAsia="uk-UA"/>
      </w:rPr>
      <w:drawing>
        <wp:anchor distT="0" distB="0" distL="114300" distR="114300" simplePos="0" relativeHeight="251658240" behindDoc="1" locked="0" layoutInCell="1" allowOverlap="1" wp14:anchorId="79008BE1" wp14:editId="250341BB">
          <wp:simplePos x="0" y="0"/>
          <wp:positionH relativeFrom="column">
            <wp:posOffset>-631190</wp:posOffset>
          </wp:positionH>
          <wp:positionV relativeFrom="paragraph">
            <wp:posOffset>-1905</wp:posOffset>
          </wp:positionV>
          <wp:extent cx="1080135" cy="1080135"/>
          <wp:effectExtent l="0" t="0" r="5715" b="5715"/>
          <wp:wrapNone/>
          <wp:docPr id="12" name="Рисунок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" name="Рисунок 1"/>
                  <pic:cNvPicPr>
                    <a:picLocks noChangeArrowheads="1"/>
                  </pic:cNvPicPr>
                </pic:nvPicPr>
                <pic:blipFill>
                  <a:blip r:embed="rId2">
                    <a:clrChange>
                      <a:clrFrom>
                        <a:srgbClr val="C0C0C0"/>
                      </a:clrFrom>
                      <a:clrTo>
                        <a:srgbClr val="C0C0C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BD28C" w14:textId="77777777" w:rsidR="00497D2D" w:rsidRPr="00943D8C" w:rsidRDefault="00497D2D" w:rsidP="008F1D50">
    <w:pPr>
      <w:pStyle w:val="a4"/>
      <w:tabs>
        <w:tab w:val="clear" w:pos="9355"/>
      </w:tabs>
      <w:jc w:val="center"/>
      <w:rPr>
        <w:rFonts w:ascii="Times New Roman" w:hAnsi="Times New Roman"/>
        <w:sz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245878243"/>
    </w:sdtPr>
    <w:sdtEndPr/>
    <w:sdtContent>
      <w:p w14:paraId="600D6BBC" w14:textId="77777777" w:rsidR="00497D2D" w:rsidRPr="00293B2B" w:rsidRDefault="00497D2D" w:rsidP="000E579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0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01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3F3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001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147A7" w14:textId="77777777" w:rsidR="00497D2D" w:rsidRPr="00D54D5F" w:rsidRDefault="00497D2D">
    <w:pPr>
      <w:pStyle w:val="a4"/>
      <w:jc w:val="center"/>
      <w:rPr>
        <w:rFonts w:ascii="Times New Roman" w:hAnsi="Times New Roman" w:cs="Times New Roman"/>
        <w:sz w:val="24"/>
        <w:lang w:val="ru-RU"/>
      </w:rPr>
    </w:pPr>
    <w:r>
      <w:rPr>
        <w:rFonts w:ascii="Times New Roman" w:hAnsi="Times New Roman" w:cs="Times New Roman"/>
        <w:sz w:val="24"/>
        <w:lang w:val="ru-RU"/>
      </w:rPr>
      <w:t>1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4581" w14:textId="77777777" w:rsidR="00497D2D" w:rsidRPr="008F1D50" w:rsidRDefault="003A4855">
    <w:pPr>
      <w:pStyle w:val="a4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/>
        <w:noProof/>
        <w:sz w:val="24"/>
        <w:lang w:eastAsia="uk-UA"/>
      </w:rPr>
      <w:pict w14:anchorId="08FD7AAE">
        <v:group id="Группа 5" o:spid="_x0000_s2049" style="position:absolute;left:0;text-align:left;margin-left:0;margin-top:0;width:593.55pt;height:841.9pt;z-index:-251677184;mso-position-horizontal:left;mso-position-horizontal-relative:page;mso-position-vertical:top;mso-position-vertical-relative:page;mso-width-relative:margin;mso-height-relative:margin" coordsize="75394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">
          <v:group id="Group 254" o:spid="_x0000_s2052" style="position:absolute;width:54720;height:106920;flip:x" coordorigin="4878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">
            <v:shape id="Freeform 255" o:spid="_x0000_s2053" style="position:absolute;left:4878;width:7373;height:15840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" path="m,15840r7374,l7374,,,,,15840xe" fillcolor="#bab7ab" stroked="f">
              <v:path arrowok="t" o:connecttype="custom" o:connectlocs="0,15840;7374,15840;7374,0;0,0;0,15840" o:connectangles="0,0,0,0,0"/>
            </v:shape>
          </v:group>
          <v:shape id="Freeform 253" o:spid="_x0000_s2051" style="position:absolute;left:54498;width:1080;height:106920;flip:x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" path="m4866,l,,,15840r4866,l4866,e" fillcolor="#231f20" stroked="f">
            <v:path arrowok="t" o:connecttype="custom" o:connectlocs="108000,0;0,0;0,10692000;108000,10692000;108000,0" o:connectangles="0,0,0,0,0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52" o:spid="_x0000_s2050" type="#_x0000_t75" style="position:absolute;left:55595;width:19799;height:106914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">
            <v:imagedata r:id="rId1" o:title=""/>
            <o:lock v:ext="edit" aspectratio="f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sz w:val="24"/>
        <w:szCs w:val="24"/>
        <w:lang w:val="uk-UA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lang w:val="uk-UA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1B82D9B"/>
    <w:multiLevelType w:val="multilevel"/>
    <w:tmpl w:val="8FE498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28727A2"/>
    <w:multiLevelType w:val="hybridMultilevel"/>
    <w:tmpl w:val="33AC9B3A"/>
    <w:lvl w:ilvl="0" w:tplc="FC1A2686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56E86"/>
    <w:multiLevelType w:val="hybridMultilevel"/>
    <w:tmpl w:val="3F3AE146"/>
    <w:lvl w:ilvl="0" w:tplc="0419000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1" w:tplc="F3A23898">
      <w:numFmt w:val="bullet"/>
      <w:lvlText w:val="-"/>
      <w:lvlJc w:val="left"/>
      <w:pPr>
        <w:tabs>
          <w:tab w:val="num" w:pos="2352"/>
        </w:tabs>
        <w:ind w:left="235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2"/>
        </w:tabs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2"/>
        </w:tabs>
        <w:ind w:left="66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2"/>
        </w:tabs>
        <w:ind w:left="7392" w:hanging="360"/>
      </w:pPr>
      <w:rPr>
        <w:rFonts w:ascii="Wingdings" w:hAnsi="Wingdings" w:hint="default"/>
      </w:rPr>
    </w:lvl>
  </w:abstractNum>
  <w:abstractNum w:abstractNumId="8" w15:restartNumberingAfterBreak="0">
    <w:nsid w:val="1CBD2AAC"/>
    <w:multiLevelType w:val="multilevel"/>
    <w:tmpl w:val="7ADE3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B334FD"/>
    <w:multiLevelType w:val="hybridMultilevel"/>
    <w:tmpl w:val="B62E8FBA"/>
    <w:lvl w:ilvl="0" w:tplc="9B9C586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6D61EF"/>
    <w:multiLevelType w:val="multilevel"/>
    <w:tmpl w:val="C5BE92FE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CFF7991"/>
    <w:multiLevelType w:val="hybridMultilevel"/>
    <w:tmpl w:val="09D8F76C"/>
    <w:lvl w:ilvl="0" w:tplc="1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3B44C8"/>
    <w:multiLevelType w:val="hybridMultilevel"/>
    <w:tmpl w:val="F6EEB6F2"/>
    <w:lvl w:ilvl="0" w:tplc="D7B605DC">
      <w:start w:val="1"/>
      <w:numFmt w:val="bullet"/>
      <w:lvlText w:val=""/>
      <w:lvlJc w:val="left"/>
      <w:pPr>
        <w:tabs>
          <w:tab w:val="num" w:pos="1212"/>
        </w:tabs>
        <w:ind w:left="855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394A0C30"/>
    <w:multiLevelType w:val="hybridMultilevel"/>
    <w:tmpl w:val="768A3182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4872553"/>
    <w:multiLevelType w:val="hybridMultilevel"/>
    <w:tmpl w:val="34C259FA"/>
    <w:lvl w:ilvl="0" w:tplc="AFFE3BFC">
      <w:start w:val="2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6FD0DFE"/>
    <w:multiLevelType w:val="hybridMultilevel"/>
    <w:tmpl w:val="327ADD44"/>
    <w:lvl w:ilvl="0" w:tplc="B22A7F1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38326F"/>
    <w:multiLevelType w:val="hybridMultilevel"/>
    <w:tmpl w:val="CAEEADFA"/>
    <w:lvl w:ilvl="0" w:tplc="CCBA87D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E57B0E"/>
    <w:multiLevelType w:val="multilevel"/>
    <w:tmpl w:val="10DAE34A"/>
    <w:lvl w:ilvl="0">
      <w:start w:val="1"/>
      <w:numFmt w:val="decimal"/>
      <w:pStyle w:val="1"/>
      <w:suff w:val="space"/>
      <w:lvlText w:val="Тема № 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vertAlign w:val="baseline"/>
      </w:rPr>
    </w:lvl>
    <w:lvl w:ilvl="1">
      <w:start w:val="1"/>
      <w:numFmt w:val="decimal"/>
      <w:pStyle w:val="a"/>
      <w:suff w:val="space"/>
      <w:lvlText w:val="Заняття %2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8"/>
        <w:vertAlign w:val="baseline"/>
      </w:rPr>
    </w:lvl>
    <w:lvl w:ilvl="2">
      <w:start w:val="1"/>
      <w:numFmt w:val="lowerRoman"/>
      <w:lvlText w:val="%3."/>
      <w:lvlJc w:val="right"/>
      <w:pPr>
        <w:ind w:left="0" w:firstLine="709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0" w:firstLine="709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0" w:firstLine="709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0" w:firstLine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0" w:firstLine="709"/>
      </w:pPr>
      <w:rPr>
        <w:rFonts w:cs="Times New Roman" w:hint="default"/>
      </w:rPr>
    </w:lvl>
  </w:abstractNum>
  <w:abstractNum w:abstractNumId="18" w15:restartNumberingAfterBreak="0">
    <w:nsid w:val="51D11025"/>
    <w:multiLevelType w:val="hybridMultilevel"/>
    <w:tmpl w:val="171A9FD8"/>
    <w:lvl w:ilvl="0" w:tplc="FC1A2686">
      <w:start w:val="1"/>
      <w:numFmt w:val="bullet"/>
      <w:lvlText w:val="-"/>
      <w:lvlJc w:val="left"/>
      <w:pPr>
        <w:ind w:left="14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 w15:restartNumberingAfterBreak="0">
    <w:nsid w:val="5B397551"/>
    <w:multiLevelType w:val="hybridMultilevel"/>
    <w:tmpl w:val="0C7E7FB4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CBB4452"/>
    <w:multiLevelType w:val="hybridMultilevel"/>
    <w:tmpl w:val="664C0E1E"/>
    <w:lvl w:ilvl="0" w:tplc="B908E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3946564"/>
    <w:multiLevelType w:val="hybridMultilevel"/>
    <w:tmpl w:val="D576C9CA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7F741B5"/>
    <w:multiLevelType w:val="hybridMultilevel"/>
    <w:tmpl w:val="009A8ABE"/>
    <w:lvl w:ilvl="0" w:tplc="E50225B6">
      <w:start w:val="1"/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022D41"/>
    <w:multiLevelType w:val="multilevel"/>
    <w:tmpl w:val="9C52A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AB85250"/>
    <w:multiLevelType w:val="hybridMultilevel"/>
    <w:tmpl w:val="00D07ED4"/>
    <w:lvl w:ilvl="0" w:tplc="FC1A2686">
      <w:start w:val="1"/>
      <w:numFmt w:val="bullet"/>
      <w:lvlText w:val="-"/>
      <w:lvlJc w:val="left"/>
      <w:pPr>
        <w:ind w:left="13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25" w15:restartNumberingAfterBreak="0">
    <w:nsid w:val="6DB92227"/>
    <w:multiLevelType w:val="hybridMultilevel"/>
    <w:tmpl w:val="C8004864"/>
    <w:lvl w:ilvl="0" w:tplc="FC1A2686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13"/>
  </w:num>
  <w:num w:numId="8">
    <w:abstractNumId w:val="21"/>
  </w:num>
  <w:num w:numId="9">
    <w:abstractNumId w:val="12"/>
  </w:num>
  <w:num w:numId="10">
    <w:abstractNumId w:val="7"/>
  </w:num>
  <w:num w:numId="11">
    <w:abstractNumId w:val="19"/>
  </w:num>
  <w:num w:numId="12">
    <w:abstractNumId w:val="24"/>
  </w:num>
  <w:num w:numId="13">
    <w:abstractNumId w:val="25"/>
  </w:num>
  <w:num w:numId="14">
    <w:abstractNumId w:val="18"/>
  </w:num>
  <w:num w:numId="15">
    <w:abstractNumId w:val="14"/>
  </w:num>
  <w:num w:numId="16">
    <w:abstractNumId w:val="22"/>
  </w:num>
  <w:num w:numId="17">
    <w:abstractNumId w:val="20"/>
  </w:num>
  <w:num w:numId="18">
    <w:abstractNumId w:val="11"/>
  </w:num>
  <w:num w:numId="19">
    <w:abstractNumId w:val="9"/>
  </w:num>
  <w:num w:numId="20">
    <w:abstractNumId w:val="15"/>
  </w:num>
  <w:num w:numId="21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D68"/>
    <w:rsid w:val="00000968"/>
    <w:rsid w:val="00000B56"/>
    <w:rsid w:val="00006DB8"/>
    <w:rsid w:val="00010786"/>
    <w:rsid w:val="000120EB"/>
    <w:rsid w:val="00012A27"/>
    <w:rsid w:val="000135CD"/>
    <w:rsid w:val="00014612"/>
    <w:rsid w:val="00016AFF"/>
    <w:rsid w:val="00021EB1"/>
    <w:rsid w:val="00022FB5"/>
    <w:rsid w:val="00023556"/>
    <w:rsid w:val="0002375C"/>
    <w:rsid w:val="00023834"/>
    <w:rsid w:val="00030B63"/>
    <w:rsid w:val="00037595"/>
    <w:rsid w:val="00056750"/>
    <w:rsid w:val="000579D2"/>
    <w:rsid w:val="000649E1"/>
    <w:rsid w:val="00070C58"/>
    <w:rsid w:val="000746E6"/>
    <w:rsid w:val="00076758"/>
    <w:rsid w:val="00080FEF"/>
    <w:rsid w:val="00082AD0"/>
    <w:rsid w:val="00082FCD"/>
    <w:rsid w:val="0008531E"/>
    <w:rsid w:val="00085749"/>
    <w:rsid w:val="00085D90"/>
    <w:rsid w:val="00087ED7"/>
    <w:rsid w:val="00093E8B"/>
    <w:rsid w:val="00094082"/>
    <w:rsid w:val="000A1969"/>
    <w:rsid w:val="000C724B"/>
    <w:rsid w:val="000C7C6C"/>
    <w:rsid w:val="000D1EF8"/>
    <w:rsid w:val="000D32CC"/>
    <w:rsid w:val="000D3C90"/>
    <w:rsid w:val="000D5257"/>
    <w:rsid w:val="000D645F"/>
    <w:rsid w:val="000D6C59"/>
    <w:rsid w:val="000E579B"/>
    <w:rsid w:val="001033AA"/>
    <w:rsid w:val="00104EEE"/>
    <w:rsid w:val="00111D05"/>
    <w:rsid w:val="00113294"/>
    <w:rsid w:val="00131A0E"/>
    <w:rsid w:val="001326EA"/>
    <w:rsid w:val="00134201"/>
    <w:rsid w:val="00134D1F"/>
    <w:rsid w:val="001356FC"/>
    <w:rsid w:val="00141B88"/>
    <w:rsid w:val="00142EEF"/>
    <w:rsid w:val="00144188"/>
    <w:rsid w:val="001452EA"/>
    <w:rsid w:val="00150FC9"/>
    <w:rsid w:val="00154559"/>
    <w:rsid w:val="00163C19"/>
    <w:rsid w:val="00175AAA"/>
    <w:rsid w:val="00177468"/>
    <w:rsid w:val="00181709"/>
    <w:rsid w:val="00194BA4"/>
    <w:rsid w:val="00195869"/>
    <w:rsid w:val="00196255"/>
    <w:rsid w:val="001975E2"/>
    <w:rsid w:val="001A3C17"/>
    <w:rsid w:val="001A765B"/>
    <w:rsid w:val="001A766C"/>
    <w:rsid w:val="001B0502"/>
    <w:rsid w:val="001B128D"/>
    <w:rsid w:val="001B332D"/>
    <w:rsid w:val="001B620F"/>
    <w:rsid w:val="001C1172"/>
    <w:rsid w:val="001C1358"/>
    <w:rsid w:val="001C558C"/>
    <w:rsid w:val="001D333F"/>
    <w:rsid w:val="001D729F"/>
    <w:rsid w:val="001D731F"/>
    <w:rsid w:val="001D7AAC"/>
    <w:rsid w:val="001E0316"/>
    <w:rsid w:val="001E7D68"/>
    <w:rsid w:val="001F16E4"/>
    <w:rsid w:val="00202066"/>
    <w:rsid w:val="002022DB"/>
    <w:rsid w:val="002041D1"/>
    <w:rsid w:val="00205D33"/>
    <w:rsid w:val="00212958"/>
    <w:rsid w:val="002151BA"/>
    <w:rsid w:val="002164D6"/>
    <w:rsid w:val="00216A1F"/>
    <w:rsid w:val="0021797F"/>
    <w:rsid w:val="00217AE2"/>
    <w:rsid w:val="00224053"/>
    <w:rsid w:val="002255CF"/>
    <w:rsid w:val="0023000C"/>
    <w:rsid w:val="00231FCC"/>
    <w:rsid w:val="0023638C"/>
    <w:rsid w:val="00237B4E"/>
    <w:rsid w:val="00240AC9"/>
    <w:rsid w:val="00243272"/>
    <w:rsid w:val="00243FC8"/>
    <w:rsid w:val="00255F26"/>
    <w:rsid w:val="0026531A"/>
    <w:rsid w:val="0026765C"/>
    <w:rsid w:val="00270FA1"/>
    <w:rsid w:val="002724D6"/>
    <w:rsid w:val="002726C3"/>
    <w:rsid w:val="00274513"/>
    <w:rsid w:val="00285E58"/>
    <w:rsid w:val="0028729F"/>
    <w:rsid w:val="00293A6A"/>
    <w:rsid w:val="00293B2B"/>
    <w:rsid w:val="002A00AA"/>
    <w:rsid w:val="002A4F28"/>
    <w:rsid w:val="002A763E"/>
    <w:rsid w:val="002B2EA6"/>
    <w:rsid w:val="002B5E6F"/>
    <w:rsid w:val="002B602C"/>
    <w:rsid w:val="002B7F91"/>
    <w:rsid w:val="002C4461"/>
    <w:rsid w:val="002D0414"/>
    <w:rsid w:val="002D1681"/>
    <w:rsid w:val="002D447B"/>
    <w:rsid w:val="002D6A81"/>
    <w:rsid w:val="002E19BE"/>
    <w:rsid w:val="002E255C"/>
    <w:rsid w:val="002E3560"/>
    <w:rsid w:val="002E7AA1"/>
    <w:rsid w:val="002F4E2A"/>
    <w:rsid w:val="002F5E5F"/>
    <w:rsid w:val="002F6682"/>
    <w:rsid w:val="00305123"/>
    <w:rsid w:val="00307475"/>
    <w:rsid w:val="00316DF9"/>
    <w:rsid w:val="00317834"/>
    <w:rsid w:val="00320730"/>
    <w:rsid w:val="0032531D"/>
    <w:rsid w:val="00335C73"/>
    <w:rsid w:val="00350EE0"/>
    <w:rsid w:val="00353B9F"/>
    <w:rsid w:val="0035571A"/>
    <w:rsid w:val="003561E5"/>
    <w:rsid w:val="00361CFD"/>
    <w:rsid w:val="00362CFF"/>
    <w:rsid w:val="00366791"/>
    <w:rsid w:val="00372097"/>
    <w:rsid w:val="00385713"/>
    <w:rsid w:val="00394F5F"/>
    <w:rsid w:val="003A2ABA"/>
    <w:rsid w:val="003A4855"/>
    <w:rsid w:val="003A5F5B"/>
    <w:rsid w:val="003B1C87"/>
    <w:rsid w:val="003B7216"/>
    <w:rsid w:val="003B7DA2"/>
    <w:rsid w:val="003C2B5F"/>
    <w:rsid w:val="003C40CA"/>
    <w:rsid w:val="003C5D85"/>
    <w:rsid w:val="003C5FF7"/>
    <w:rsid w:val="003D0112"/>
    <w:rsid w:val="003E4F79"/>
    <w:rsid w:val="003E5386"/>
    <w:rsid w:val="003F442F"/>
    <w:rsid w:val="003F5CEB"/>
    <w:rsid w:val="003F7CC1"/>
    <w:rsid w:val="00415E04"/>
    <w:rsid w:val="0041643E"/>
    <w:rsid w:val="00420282"/>
    <w:rsid w:val="0042099F"/>
    <w:rsid w:val="0042197E"/>
    <w:rsid w:val="004271A9"/>
    <w:rsid w:val="00427A38"/>
    <w:rsid w:val="00427CC4"/>
    <w:rsid w:val="004361DD"/>
    <w:rsid w:val="004361F5"/>
    <w:rsid w:val="00442320"/>
    <w:rsid w:val="00445922"/>
    <w:rsid w:val="00445989"/>
    <w:rsid w:val="004500F7"/>
    <w:rsid w:val="00452259"/>
    <w:rsid w:val="00455553"/>
    <w:rsid w:val="00456533"/>
    <w:rsid w:val="00466D5E"/>
    <w:rsid w:val="004739F2"/>
    <w:rsid w:val="004754DB"/>
    <w:rsid w:val="004774BC"/>
    <w:rsid w:val="004834DE"/>
    <w:rsid w:val="004874A9"/>
    <w:rsid w:val="004935AE"/>
    <w:rsid w:val="00494260"/>
    <w:rsid w:val="004943EB"/>
    <w:rsid w:val="00497D2D"/>
    <w:rsid w:val="004A1F3A"/>
    <w:rsid w:val="004A46BC"/>
    <w:rsid w:val="004A7848"/>
    <w:rsid w:val="004A7DE8"/>
    <w:rsid w:val="004B2B27"/>
    <w:rsid w:val="004C1500"/>
    <w:rsid w:val="004C573E"/>
    <w:rsid w:val="004D0AFA"/>
    <w:rsid w:val="004D4921"/>
    <w:rsid w:val="004E21C1"/>
    <w:rsid w:val="004E3678"/>
    <w:rsid w:val="004E3E66"/>
    <w:rsid w:val="004E4997"/>
    <w:rsid w:val="004E5E59"/>
    <w:rsid w:val="004E6A54"/>
    <w:rsid w:val="004E7896"/>
    <w:rsid w:val="004F0AF2"/>
    <w:rsid w:val="00501EB7"/>
    <w:rsid w:val="005064D8"/>
    <w:rsid w:val="00507CFB"/>
    <w:rsid w:val="0051076F"/>
    <w:rsid w:val="00521F96"/>
    <w:rsid w:val="005224F3"/>
    <w:rsid w:val="00523D88"/>
    <w:rsid w:val="00530024"/>
    <w:rsid w:val="0053436C"/>
    <w:rsid w:val="00556859"/>
    <w:rsid w:val="005626AF"/>
    <w:rsid w:val="00567271"/>
    <w:rsid w:val="00567360"/>
    <w:rsid w:val="00572A29"/>
    <w:rsid w:val="0057399A"/>
    <w:rsid w:val="00575EC3"/>
    <w:rsid w:val="005848D7"/>
    <w:rsid w:val="005868FB"/>
    <w:rsid w:val="005878CB"/>
    <w:rsid w:val="00590B04"/>
    <w:rsid w:val="0059249A"/>
    <w:rsid w:val="00594326"/>
    <w:rsid w:val="00594EC2"/>
    <w:rsid w:val="00597CA2"/>
    <w:rsid w:val="005A09D0"/>
    <w:rsid w:val="005A51F7"/>
    <w:rsid w:val="005B48E5"/>
    <w:rsid w:val="005C336C"/>
    <w:rsid w:val="005C65EE"/>
    <w:rsid w:val="005C6A85"/>
    <w:rsid w:val="005D3573"/>
    <w:rsid w:val="005D5EE7"/>
    <w:rsid w:val="005D757D"/>
    <w:rsid w:val="005E6DF7"/>
    <w:rsid w:val="005F452B"/>
    <w:rsid w:val="005F50A4"/>
    <w:rsid w:val="005F5F12"/>
    <w:rsid w:val="00600083"/>
    <w:rsid w:val="00606C42"/>
    <w:rsid w:val="0060749E"/>
    <w:rsid w:val="006168B1"/>
    <w:rsid w:val="00616FAB"/>
    <w:rsid w:val="006223A9"/>
    <w:rsid w:val="00632186"/>
    <w:rsid w:val="00632844"/>
    <w:rsid w:val="00634487"/>
    <w:rsid w:val="0063656C"/>
    <w:rsid w:val="0064107C"/>
    <w:rsid w:val="0064174A"/>
    <w:rsid w:val="00641E1B"/>
    <w:rsid w:val="006439BC"/>
    <w:rsid w:val="006451BC"/>
    <w:rsid w:val="00645932"/>
    <w:rsid w:val="00645D45"/>
    <w:rsid w:val="00646DC8"/>
    <w:rsid w:val="00647626"/>
    <w:rsid w:val="00650E76"/>
    <w:rsid w:val="00657CD6"/>
    <w:rsid w:val="0066055E"/>
    <w:rsid w:val="00664D2C"/>
    <w:rsid w:val="0067789D"/>
    <w:rsid w:val="00677B45"/>
    <w:rsid w:val="006845D5"/>
    <w:rsid w:val="006846FB"/>
    <w:rsid w:val="00687289"/>
    <w:rsid w:val="00694EDF"/>
    <w:rsid w:val="00695D02"/>
    <w:rsid w:val="006A1AEB"/>
    <w:rsid w:val="006A1C14"/>
    <w:rsid w:val="006A3B5C"/>
    <w:rsid w:val="006B66C6"/>
    <w:rsid w:val="006C30D6"/>
    <w:rsid w:val="006C3E84"/>
    <w:rsid w:val="006D6DED"/>
    <w:rsid w:val="006E21E8"/>
    <w:rsid w:val="006F2BB4"/>
    <w:rsid w:val="006F31AF"/>
    <w:rsid w:val="006F7FDB"/>
    <w:rsid w:val="00700984"/>
    <w:rsid w:val="00714A93"/>
    <w:rsid w:val="00716076"/>
    <w:rsid w:val="00721A3E"/>
    <w:rsid w:val="00726185"/>
    <w:rsid w:val="00726FE4"/>
    <w:rsid w:val="007309EB"/>
    <w:rsid w:val="007354FB"/>
    <w:rsid w:val="007359CD"/>
    <w:rsid w:val="00735C78"/>
    <w:rsid w:val="00743102"/>
    <w:rsid w:val="0074721E"/>
    <w:rsid w:val="007523A7"/>
    <w:rsid w:val="00753A83"/>
    <w:rsid w:val="00774356"/>
    <w:rsid w:val="007764E8"/>
    <w:rsid w:val="0078189D"/>
    <w:rsid w:val="007834E8"/>
    <w:rsid w:val="00784114"/>
    <w:rsid w:val="0078575B"/>
    <w:rsid w:val="00785EF8"/>
    <w:rsid w:val="007866CB"/>
    <w:rsid w:val="00787C40"/>
    <w:rsid w:val="007965D6"/>
    <w:rsid w:val="00797145"/>
    <w:rsid w:val="007A1E5E"/>
    <w:rsid w:val="007A2015"/>
    <w:rsid w:val="007A50DF"/>
    <w:rsid w:val="007A613F"/>
    <w:rsid w:val="007A650D"/>
    <w:rsid w:val="007B0CE1"/>
    <w:rsid w:val="007B320B"/>
    <w:rsid w:val="007B79ED"/>
    <w:rsid w:val="007B7A71"/>
    <w:rsid w:val="007C0F57"/>
    <w:rsid w:val="007C2CED"/>
    <w:rsid w:val="007C322F"/>
    <w:rsid w:val="007D2206"/>
    <w:rsid w:val="007E24CE"/>
    <w:rsid w:val="007E2AF9"/>
    <w:rsid w:val="007F12A4"/>
    <w:rsid w:val="007F1CE2"/>
    <w:rsid w:val="008001C5"/>
    <w:rsid w:val="008027EE"/>
    <w:rsid w:val="00807410"/>
    <w:rsid w:val="0081241E"/>
    <w:rsid w:val="00815C22"/>
    <w:rsid w:val="00821C8E"/>
    <w:rsid w:val="00825154"/>
    <w:rsid w:val="008263EC"/>
    <w:rsid w:val="00831BFE"/>
    <w:rsid w:val="008333EC"/>
    <w:rsid w:val="008456BC"/>
    <w:rsid w:val="00850D70"/>
    <w:rsid w:val="00851690"/>
    <w:rsid w:val="008572C0"/>
    <w:rsid w:val="00857699"/>
    <w:rsid w:val="0086795C"/>
    <w:rsid w:val="00874776"/>
    <w:rsid w:val="008773BE"/>
    <w:rsid w:val="00882842"/>
    <w:rsid w:val="00886E0B"/>
    <w:rsid w:val="008902E1"/>
    <w:rsid w:val="00891BA0"/>
    <w:rsid w:val="00896ECD"/>
    <w:rsid w:val="008A013D"/>
    <w:rsid w:val="008A2F70"/>
    <w:rsid w:val="008A485D"/>
    <w:rsid w:val="008A5048"/>
    <w:rsid w:val="008B77C4"/>
    <w:rsid w:val="008C03B8"/>
    <w:rsid w:val="008C5249"/>
    <w:rsid w:val="008C5405"/>
    <w:rsid w:val="008D01F1"/>
    <w:rsid w:val="008D73A4"/>
    <w:rsid w:val="008E1940"/>
    <w:rsid w:val="008E35AB"/>
    <w:rsid w:val="008E35D1"/>
    <w:rsid w:val="008E5C5A"/>
    <w:rsid w:val="008E63D1"/>
    <w:rsid w:val="008F1741"/>
    <w:rsid w:val="008F1D50"/>
    <w:rsid w:val="009048E9"/>
    <w:rsid w:val="00904A14"/>
    <w:rsid w:val="0090796F"/>
    <w:rsid w:val="009108A0"/>
    <w:rsid w:val="00910C06"/>
    <w:rsid w:val="00922840"/>
    <w:rsid w:val="00932C0C"/>
    <w:rsid w:val="00942642"/>
    <w:rsid w:val="00943EA9"/>
    <w:rsid w:val="009511D3"/>
    <w:rsid w:val="00971352"/>
    <w:rsid w:val="00972456"/>
    <w:rsid w:val="00991515"/>
    <w:rsid w:val="009952E2"/>
    <w:rsid w:val="00996C7F"/>
    <w:rsid w:val="009A1291"/>
    <w:rsid w:val="009B17D1"/>
    <w:rsid w:val="009B6C03"/>
    <w:rsid w:val="009C1120"/>
    <w:rsid w:val="009C51A5"/>
    <w:rsid w:val="009F2A29"/>
    <w:rsid w:val="009F4415"/>
    <w:rsid w:val="009F5AE5"/>
    <w:rsid w:val="00A016F1"/>
    <w:rsid w:val="00A05CFF"/>
    <w:rsid w:val="00A0665A"/>
    <w:rsid w:val="00A11EBC"/>
    <w:rsid w:val="00A11F34"/>
    <w:rsid w:val="00A15D73"/>
    <w:rsid w:val="00A17629"/>
    <w:rsid w:val="00A207EB"/>
    <w:rsid w:val="00A22936"/>
    <w:rsid w:val="00A23056"/>
    <w:rsid w:val="00A26E19"/>
    <w:rsid w:val="00A34B23"/>
    <w:rsid w:val="00A35255"/>
    <w:rsid w:val="00A35F32"/>
    <w:rsid w:val="00A4324B"/>
    <w:rsid w:val="00A461B2"/>
    <w:rsid w:val="00A474A0"/>
    <w:rsid w:val="00A529A2"/>
    <w:rsid w:val="00A63C53"/>
    <w:rsid w:val="00A6708D"/>
    <w:rsid w:val="00A756BA"/>
    <w:rsid w:val="00A80B56"/>
    <w:rsid w:val="00A839C4"/>
    <w:rsid w:val="00A85F63"/>
    <w:rsid w:val="00A9006E"/>
    <w:rsid w:val="00A9228B"/>
    <w:rsid w:val="00A92C8C"/>
    <w:rsid w:val="00AA29DA"/>
    <w:rsid w:val="00AA45AF"/>
    <w:rsid w:val="00AA57C7"/>
    <w:rsid w:val="00AB1FAC"/>
    <w:rsid w:val="00AB2A1C"/>
    <w:rsid w:val="00AB2FDE"/>
    <w:rsid w:val="00AB36B7"/>
    <w:rsid w:val="00AC259E"/>
    <w:rsid w:val="00AC3566"/>
    <w:rsid w:val="00AC777E"/>
    <w:rsid w:val="00AD2385"/>
    <w:rsid w:val="00AD3F9C"/>
    <w:rsid w:val="00AD79EF"/>
    <w:rsid w:val="00AE2694"/>
    <w:rsid w:val="00AE4C76"/>
    <w:rsid w:val="00AE6351"/>
    <w:rsid w:val="00AF0307"/>
    <w:rsid w:val="00AF6107"/>
    <w:rsid w:val="00AF6818"/>
    <w:rsid w:val="00B01B43"/>
    <w:rsid w:val="00B02E75"/>
    <w:rsid w:val="00B053F3"/>
    <w:rsid w:val="00B06E07"/>
    <w:rsid w:val="00B168A8"/>
    <w:rsid w:val="00B16CFF"/>
    <w:rsid w:val="00B24016"/>
    <w:rsid w:val="00B26F34"/>
    <w:rsid w:val="00B276EA"/>
    <w:rsid w:val="00B32158"/>
    <w:rsid w:val="00B37664"/>
    <w:rsid w:val="00B41EAB"/>
    <w:rsid w:val="00B430F8"/>
    <w:rsid w:val="00B45229"/>
    <w:rsid w:val="00B46758"/>
    <w:rsid w:val="00B6209D"/>
    <w:rsid w:val="00B63BE0"/>
    <w:rsid w:val="00B64D9A"/>
    <w:rsid w:val="00B7063D"/>
    <w:rsid w:val="00B71002"/>
    <w:rsid w:val="00B73828"/>
    <w:rsid w:val="00B76E4B"/>
    <w:rsid w:val="00B903E8"/>
    <w:rsid w:val="00B94AAE"/>
    <w:rsid w:val="00B971ED"/>
    <w:rsid w:val="00BB3851"/>
    <w:rsid w:val="00BB7F58"/>
    <w:rsid w:val="00BC28FE"/>
    <w:rsid w:val="00BD4C9A"/>
    <w:rsid w:val="00BD747D"/>
    <w:rsid w:val="00BE1940"/>
    <w:rsid w:val="00BE5345"/>
    <w:rsid w:val="00BE54ED"/>
    <w:rsid w:val="00BE582E"/>
    <w:rsid w:val="00BF1649"/>
    <w:rsid w:val="00BF47AF"/>
    <w:rsid w:val="00BF580D"/>
    <w:rsid w:val="00BF7C98"/>
    <w:rsid w:val="00C0187F"/>
    <w:rsid w:val="00C030E5"/>
    <w:rsid w:val="00C03F38"/>
    <w:rsid w:val="00C20146"/>
    <w:rsid w:val="00C2059A"/>
    <w:rsid w:val="00C220D4"/>
    <w:rsid w:val="00C225C1"/>
    <w:rsid w:val="00C26181"/>
    <w:rsid w:val="00C26E04"/>
    <w:rsid w:val="00C278BC"/>
    <w:rsid w:val="00C33D8D"/>
    <w:rsid w:val="00C42F3F"/>
    <w:rsid w:val="00C42F78"/>
    <w:rsid w:val="00C4444C"/>
    <w:rsid w:val="00C44B14"/>
    <w:rsid w:val="00C45D94"/>
    <w:rsid w:val="00C47F7B"/>
    <w:rsid w:val="00C50134"/>
    <w:rsid w:val="00C55963"/>
    <w:rsid w:val="00C573AB"/>
    <w:rsid w:val="00C72490"/>
    <w:rsid w:val="00C81B4E"/>
    <w:rsid w:val="00C8590A"/>
    <w:rsid w:val="00C91051"/>
    <w:rsid w:val="00C93A5F"/>
    <w:rsid w:val="00C96780"/>
    <w:rsid w:val="00CA0CF3"/>
    <w:rsid w:val="00CA42AA"/>
    <w:rsid w:val="00CA7963"/>
    <w:rsid w:val="00CB4186"/>
    <w:rsid w:val="00CC32A2"/>
    <w:rsid w:val="00CC3F82"/>
    <w:rsid w:val="00CC58BD"/>
    <w:rsid w:val="00CD0A0E"/>
    <w:rsid w:val="00CD5CAE"/>
    <w:rsid w:val="00CD605F"/>
    <w:rsid w:val="00CD7706"/>
    <w:rsid w:val="00CE15BF"/>
    <w:rsid w:val="00CE2DD7"/>
    <w:rsid w:val="00CE7521"/>
    <w:rsid w:val="00CF31EB"/>
    <w:rsid w:val="00D053F3"/>
    <w:rsid w:val="00D14C9A"/>
    <w:rsid w:val="00D278BD"/>
    <w:rsid w:val="00D34A23"/>
    <w:rsid w:val="00D44BA9"/>
    <w:rsid w:val="00D47979"/>
    <w:rsid w:val="00D54D5F"/>
    <w:rsid w:val="00D56397"/>
    <w:rsid w:val="00D60843"/>
    <w:rsid w:val="00D623DF"/>
    <w:rsid w:val="00D65C08"/>
    <w:rsid w:val="00D65FFB"/>
    <w:rsid w:val="00D84592"/>
    <w:rsid w:val="00D86CF9"/>
    <w:rsid w:val="00D93C27"/>
    <w:rsid w:val="00DA1AC4"/>
    <w:rsid w:val="00DA2AE7"/>
    <w:rsid w:val="00DA30FA"/>
    <w:rsid w:val="00DA71D6"/>
    <w:rsid w:val="00DA79A8"/>
    <w:rsid w:val="00DB0056"/>
    <w:rsid w:val="00DB319D"/>
    <w:rsid w:val="00DB6934"/>
    <w:rsid w:val="00DB73D6"/>
    <w:rsid w:val="00DC043F"/>
    <w:rsid w:val="00DC743B"/>
    <w:rsid w:val="00DD05BB"/>
    <w:rsid w:val="00DD2D20"/>
    <w:rsid w:val="00DD33E5"/>
    <w:rsid w:val="00DD3D68"/>
    <w:rsid w:val="00DD7AC8"/>
    <w:rsid w:val="00DE4626"/>
    <w:rsid w:val="00DF61BA"/>
    <w:rsid w:val="00DF7920"/>
    <w:rsid w:val="00E018FD"/>
    <w:rsid w:val="00E03B97"/>
    <w:rsid w:val="00E04BA8"/>
    <w:rsid w:val="00E04F8F"/>
    <w:rsid w:val="00E07DC3"/>
    <w:rsid w:val="00E155EB"/>
    <w:rsid w:val="00E20B0B"/>
    <w:rsid w:val="00E23543"/>
    <w:rsid w:val="00E23F89"/>
    <w:rsid w:val="00E25190"/>
    <w:rsid w:val="00E3642B"/>
    <w:rsid w:val="00E37216"/>
    <w:rsid w:val="00E444D3"/>
    <w:rsid w:val="00E530C4"/>
    <w:rsid w:val="00E65CA6"/>
    <w:rsid w:val="00E65E59"/>
    <w:rsid w:val="00E7363C"/>
    <w:rsid w:val="00E777E6"/>
    <w:rsid w:val="00E804CF"/>
    <w:rsid w:val="00E8059E"/>
    <w:rsid w:val="00E831AC"/>
    <w:rsid w:val="00E83B73"/>
    <w:rsid w:val="00E848C2"/>
    <w:rsid w:val="00E8580F"/>
    <w:rsid w:val="00E94501"/>
    <w:rsid w:val="00E97667"/>
    <w:rsid w:val="00E97866"/>
    <w:rsid w:val="00EA077E"/>
    <w:rsid w:val="00EB1055"/>
    <w:rsid w:val="00EB1CC6"/>
    <w:rsid w:val="00EB56FB"/>
    <w:rsid w:val="00EB5E4E"/>
    <w:rsid w:val="00EC7939"/>
    <w:rsid w:val="00ED3BED"/>
    <w:rsid w:val="00ED4E61"/>
    <w:rsid w:val="00ED6A2D"/>
    <w:rsid w:val="00EE16AE"/>
    <w:rsid w:val="00EE1BCF"/>
    <w:rsid w:val="00EE5FD9"/>
    <w:rsid w:val="00EF3EF9"/>
    <w:rsid w:val="00EF4F1F"/>
    <w:rsid w:val="00EF5EF3"/>
    <w:rsid w:val="00F00230"/>
    <w:rsid w:val="00F063BD"/>
    <w:rsid w:val="00F11D22"/>
    <w:rsid w:val="00F167FF"/>
    <w:rsid w:val="00F21199"/>
    <w:rsid w:val="00F24831"/>
    <w:rsid w:val="00F3092A"/>
    <w:rsid w:val="00F3394D"/>
    <w:rsid w:val="00F47C4F"/>
    <w:rsid w:val="00F502C2"/>
    <w:rsid w:val="00F51F36"/>
    <w:rsid w:val="00F527B9"/>
    <w:rsid w:val="00F60BF6"/>
    <w:rsid w:val="00F72F63"/>
    <w:rsid w:val="00F82DDA"/>
    <w:rsid w:val="00F83A63"/>
    <w:rsid w:val="00F841F9"/>
    <w:rsid w:val="00F85C2D"/>
    <w:rsid w:val="00F862CF"/>
    <w:rsid w:val="00F9149D"/>
    <w:rsid w:val="00F94384"/>
    <w:rsid w:val="00F9727F"/>
    <w:rsid w:val="00FA0B6A"/>
    <w:rsid w:val="00FA3891"/>
    <w:rsid w:val="00FA40C2"/>
    <w:rsid w:val="00FA42AA"/>
    <w:rsid w:val="00FB0E01"/>
    <w:rsid w:val="00FB5FC1"/>
    <w:rsid w:val="00FC4402"/>
    <w:rsid w:val="00FD3087"/>
    <w:rsid w:val="00FD4AB6"/>
    <w:rsid w:val="00FD54D0"/>
    <w:rsid w:val="00FE1AD5"/>
    <w:rsid w:val="00FE3D6D"/>
    <w:rsid w:val="00FE619B"/>
    <w:rsid w:val="00FF2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9"/>
    <o:shapelayout v:ext="edit">
      <o:idmap v:ext="edit" data="1"/>
    </o:shapelayout>
  </w:shapeDefaults>
  <w:decimalSymbol w:val=","/>
  <w:listSeparator w:val=";"/>
  <w14:docId w14:val="44328994"/>
  <w15:docId w15:val="{24E014D7-5182-40AF-91B1-BD76E272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726C3"/>
  </w:style>
  <w:style w:type="paragraph" w:styleId="10">
    <w:name w:val="heading 1"/>
    <w:basedOn w:val="a0"/>
    <w:next w:val="a0"/>
    <w:link w:val="11"/>
    <w:qFormat/>
    <w:rsid w:val="00E07DC3"/>
    <w:pPr>
      <w:keepNext/>
      <w:spacing w:before="240" w:after="24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E07DC3"/>
    <w:pPr>
      <w:keepNext/>
      <w:spacing w:before="24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7DC3"/>
    <w:pPr>
      <w:keepNext/>
      <w:spacing w:before="120" w:after="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5D5EE7"/>
    <w:pPr>
      <w:keepNext/>
      <w:pageBreakBefore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5D5EE7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paragraph" w:styleId="6">
    <w:name w:val="heading 6"/>
    <w:basedOn w:val="a0"/>
    <w:next w:val="a0"/>
    <w:link w:val="60"/>
    <w:uiPriority w:val="9"/>
    <w:qFormat/>
    <w:rsid w:val="005D5EE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uiPriority w:val="99"/>
    <w:unhideWhenUsed/>
    <w:qFormat/>
    <w:rsid w:val="005D5EE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uk-UA"/>
    </w:rPr>
  </w:style>
  <w:style w:type="paragraph" w:styleId="8">
    <w:name w:val="heading 8"/>
    <w:basedOn w:val="a0"/>
    <w:next w:val="a0"/>
    <w:link w:val="80"/>
    <w:uiPriority w:val="99"/>
    <w:qFormat/>
    <w:rsid w:val="005D5EE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E04BA8"/>
    <w:pPr>
      <w:keepNext/>
      <w:spacing w:after="0" w:line="240" w:lineRule="auto"/>
      <w:ind w:firstLine="709"/>
      <w:jc w:val="center"/>
      <w:outlineLvl w:val="8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E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1"/>
    <w:link w:val="a4"/>
    <w:uiPriority w:val="99"/>
    <w:rsid w:val="001E7D68"/>
  </w:style>
  <w:style w:type="paragraph" w:styleId="a6">
    <w:name w:val="footer"/>
    <w:basedOn w:val="a0"/>
    <w:link w:val="a7"/>
    <w:uiPriority w:val="99"/>
    <w:unhideWhenUsed/>
    <w:rsid w:val="001E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1"/>
    <w:link w:val="a6"/>
    <w:uiPriority w:val="99"/>
    <w:rsid w:val="001E7D68"/>
  </w:style>
  <w:style w:type="character" w:customStyle="1" w:styleId="11">
    <w:name w:val="Заголовок 1 Знак"/>
    <w:basedOn w:val="a1"/>
    <w:link w:val="10"/>
    <w:rsid w:val="00E07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07D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7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5D5E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5D5EE7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1"/>
    <w:link w:val="6"/>
    <w:uiPriority w:val="9"/>
    <w:rsid w:val="005D5EE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5D5E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uk-UA"/>
    </w:rPr>
  </w:style>
  <w:style w:type="character" w:customStyle="1" w:styleId="80">
    <w:name w:val="Заголовок 8 Знак"/>
    <w:basedOn w:val="a1"/>
    <w:link w:val="8"/>
    <w:uiPriority w:val="99"/>
    <w:rsid w:val="005D5EE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Body Text Indent"/>
    <w:aliases w:val="Знак6"/>
    <w:basedOn w:val="a0"/>
    <w:link w:val="a9"/>
    <w:uiPriority w:val="99"/>
    <w:rsid w:val="005D5EE7"/>
    <w:pPr>
      <w:spacing w:after="0" w:line="240" w:lineRule="auto"/>
      <w:ind w:left="709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ий текст з відступом Знак"/>
    <w:aliases w:val="Знак6 Знак"/>
    <w:basedOn w:val="a1"/>
    <w:link w:val="a8"/>
    <w:uiPriority w:val="99"/>
    <w:rsid w:val="005D5E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0"/>
    <w:link w:val="ab"/>
    <w:uiPriority w:val="99"/>
    <w:rsid w:val="005D5E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ий текст Знак"/>
    <w:basedOn w:val="a1"/>
    <w:link w:val="aa"/>
    <w:uiPriority w:val="99"/>
    <w:rsid w:val="005D5E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0"/>
    <w:uiPriority w:val="99"/>
    <w:rsid w:val="005D5EE7"/>
    <w:pPr>
      <w:spacing w:after="0" w:line="240" w:lineRule="auto"/>
      <w:ind w:left="-40" w:right="-176"/>
      <w:jc w:val="center"/>
    </w:pPr>
    <w:rPr>
      <w:rFonts w:ascii="Times New Roman" w:eastAsia="Times New Roman" w:hAnsi="Times New Roman" w:cs="Times New Roman"/>
      <w:spacing w:val="-20"/>
      <w:sz w:val="24"/>
      <w:szCs w:val="24"/>
      <w:lang w:eastAsia="ru-RU"/>
    </w:rPr>
  </w:style>
  <w:style w:type="paragraph" w:styleId="21">
    <w:name w:val="Body Text Indent 2"/>
    <w:basedOn w:val="a0"/>
    <w:link w:val="22"/>
    <w:uiPriority w:val="99"/>
    <w:rsid w:val="005D5EE7"/>
    <w:pPr>
      <w:shd w:val="clear" w:color="auto" w:fill="FFFFFF"/>
      <w:spacing w:after="0" w:line="230" w:lineRule="exact"/>
      <w:ind w:right="34" w:firstLine="567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  <w:lang w:eastAsia="ru-RU"/>
    </w:rPr>
  </w:style>
  <w:style w:type="character" w:customStyle="1" w:styleId="22">
    <w:name w:val="Основний текст з відступом 2 Знак"/>
    <w:basedOn w:val="a1"/>
    <w:link w:val="21"/>
    <w:uiPriority w:val="99"/>
    <w:rsid w:val="005D5EE7"/>
    <w:rPr>
      <w:rFonts w:ascii="Times New Roman" w:eastAsia="Times New Roman" w:hAnsi="Times New Roman" w:cs="Times New Roman"/>
      <w:color w:val="000000"/>
      <w:spacing w:val="-2"/>
      <w:sz w:val="24"/>
      <w:szCs w:val="24"/>
      <w:shd w:val="clear" w:color="auto" w:fill="FFFFFF"/>
      <w:lang w:eastAsia="ru-RU"/>
    </w:rPr>
  </w:style>
  <w:style w:type="paragraph" w:styleId="23">
    <w:name w:val="Body Text 2"/>
    <w:basedOn w:val="a0"/>
    <w:link w:val="24"/>
    <w:uiPriority w:val="99"/>
    <w:rsid w:val="005D5EE7"/>
    <w:pPr>
      <w:spacing w:after="0" w:line="230" w:lineRule="exact"/>
      <w:ind w:right="3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ий текст 2 Знак"/>
    <w:basedOn w:val="a1"/>
    <w:link w:val="23"/>
    <w:uiPriority w:val="99"/>
    <w:rsid w:val="005D5E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5D5EE7"/>
    <w:pPr>
      <w:spacing w:after="0" w:line="230" w:lineRule="exact"/>
      <w:ind w:right="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ий текст 3 Знак"/>
    <w:basedOn w:val="a1"/>
    <w:link w:val="31"/>
    <w:uiPriority w:val="99"/>
    <w:rsid w:val="005D5E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0"/>
    <w:link w:val="ae"/>
    <w:uiPriority w:val="99"/>
    <w:qFormat/>
    <w:rsid w:val="005D5EE7"/>
    <w:pPr>
      <w:spacing w:after="0" w:line="360" w:lineRule="auto"/>
      <w:ind w:firstLine="851"/>
      <w:jc w:val="center"/>
    </w:pPr>
    <w:rPr>
      <w:rFonts w:ascii="Times New Roman" w:eastAsia="Times New Roman" w:hAnsi="Times New Roman" w:cs="Times New Roman"/>
      <w:b/>
      <w:bCs/>
      <w:color w:val="000000"/>
      <w:spacing w:val="-8"/>
      <w:sz w:val="24"/>
      <w:u w:val="single"/>
      <w:lang w:eastAsia="ru-RU"/>
    </w:rPr>
  </w:style>
  <w:style w:type="character" w:customStyle="1" w:styleId="ae">
    <w:name w:val="Назва Знак"/>
    <w:basedOn w:val="a1"/>
    <w:link w:val="ad"/>
    <w:uiPriority w:val="99"/>
    <w:rsid w:val="005D5EE7"/>
    <w:rPr>
      <w:rFonts w:ascii="Times New Roman" w:eastAsia="Times New Roman" w:hAnsi="Times New Roman" w:cs="Times New Roman"/>
      <w:b/>
      <w:bCs/>
      <w:color w:val="000000"/>
      <w:spacing w:val="-8"/>
      <w:sz w:val="24"/>
      <w:u w:val="single"/>
      <w:lang w:eastAsia="ru-RU"/>
    </w:rPr>
  </w:style>
  <w:style w:type="paragraph" w:styleId="33">
    <w:name w:val="Body Text Indent 3"/>
    <w:basedOn w:val="a0"/>
    <w:link w:val="34"/>
    <w:uiPriority w:val="99"/>
    <w:rsid w:val="005D5EE7"/>
    <w:pPr>
      <w:spacing w:after="0" w:line="360" w:lineRule="auto"/>
      <w:ind w:firstLine="318"/>
      <w:jc w:val="both"/>
    </w:pPr>
    <w:rPr>
      <w:rFonts w:ascii="Times New Roman" w:eastAsia="Times New Roman" w:hAnsi="Times New Roman" w:cs="Times New Roman"/>
      <w:color w:val="000000"/>
      <w:spacing w:val="-8"/>
      <w:sz w:val="24"/>
      <w:lang w:eastAsia="ru-RU"/>
    </w:rPr>
  </w:style>
  <w:style w:type="character" w:customStyle="1" w:styleId="34">
    <w:name w:val="Основний текст з відступом 3 Знак"/>
    <w:basedOn w:val="a1"/>
    <w:link w:val="33"/>
    <w:uiPriority w:val="99"/>
    <w:rsid w:val="005D5EE7"/>
    <w:rPr>
      <w:rFonts w:ascii="Times New Roman" w:eastAsia="Times New Roman" w:hAnsi="Times New Roman" w:cs="Times New Roman"/>
      <w:color w:val="000000"/>
      <w:spacing w:val="-8"/>
      <w:sz w:val="24"/>
      <w:lang w:eastAsia="ru-RU"/>
    </w:rPr>
  </w:style>
  <w:style w:type="character" w:styleId="af">
    <w:name w:val="page number"/>
    <w:basedOn w:val="a1"/>
    <w:uiPriority w:val="99"/>
    <w:rsid w:val="005D5EE7"/>
  </w:style>
  <w:style w:type="table" w:styleId="af0">
    <w:name w:val="Table Grid"/>
    <w:basedOn w:val="a2"/>
    <w:uiPriority w:val="99"/>
    <w:rsid w:val="005D5E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5D5EE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Balloon Text"/>
    <w:basedOn w:val="a0"/>
    <w:link w:val="af2"/>
    <w:uiPriority w:val="99"/>
    <w:unhideWhenUsed/>
    <w:rsid w:val="005D5E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uk-UA"/>
    </w:rPr>
  </w:style>
  <w:style w:type="character" w:customStyle="1" w:styleId="af2">
    <w:name w:val="Текст у виносці Знак"/>
    <w:basedOn w:val="a1"/>
    <w:link w:val="af1"/>
    <w:uiPriority w:val="99"/>
    <w:rsid w:val="005D5EE7"/>
    <w:rPr>
      <w:rFonts w:ascii="Calibri" w:eastAsia="Times New Roman" w:hAnsi="Calibri" w:cs="Times New Roman"/>
      <w:sz w:val="16"/>
      <w:szCs w:val="16"/>
      <w:lang w:eastAsia="uk-UA"/>
    </w:rPr>
  </w:style>
  <w:style w:type="paragraph" w:customStyle="1" w:styleId="af3">
    <w:name w:val="Текст ВСТ без відступу"/>
    <w:basedOn w:val="a0"/>
    <w:uiPriority w:val="99"/>
    <w:rsid w:val="005D5EE7"/>
    <w:pPr>
      <w:widowControl w:val="0"/>
      <w:suppressAutoHyphens/>
      <w:spacing w:after="238" w:line="240" w:lineRule="auto"/>
    </w:pPr>
    <w:rPr>
      <w:rFonts w:ascii="Times New Roman" w:eastAsia="Arial Unicode MS" w:hAnsi="Times New Roman" w:cs="Times New Roman"/>
      <w:kern w:val="1"/>
      <w:sz w:val="28"/>
      <w:szCs w:val="28"/>
      <w:lang w:eastAsia="uk-UA"/>
    </w:rPr>
  </w:style>
  <w:style w:type="paragraph" w:customStyle="1" w:styleId="110">
    <w:name w:val="11"/>
    <w:basedOn w:val="21"/>
    <w:uiPriority w:val="99"/>
    <w:rsid w:val="005D5EE7"/>
    <w:pPr>
      <w:shd w:val="clear" w:color="auto" w:fill="auto"/>
      <w:spacing w:after="120" w:line="480" w:lineRule="auto"/>
      <w:ind w:right="0" w:firstLine="900"/>
    </w:pPr>
    <w:rPr>
      <w:rFonts w:ascii="Times New Roman CYR" w:hAnsi="Times New Roman CYR"/>
      <w:color w:val="auto"/>
      <w:spacing w:val="0"/>
      <w:sz w:val="28"/>
      <w:szCs w:val="28"/>
    </w:rPr>
  </w:style>
  <w:style w:type="paragraph" w:styleId="af4">
    <w:name w:val="List Bullet"/>
    <w:basedOn w:val="a0"/>
    <w:uiPriority w:val="99"/>
    <w:rsid w:val="005D5EE7"/>
    <w:pPr>
      <w:widowControl w:val="0"/>
      <w:spacing w:after="0" w:line="240" w:lineRule="auto"/>
      <w:ind w:left="568" w:hanging="284"/>
      <w:jc w:val="both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13">
    <w:name w:val="Абзац списка1"/>
    <w:basedOn w:val="a0"/>
    <w:uiPriority w:val="99"/>
    <w:rsid w:val="005D5EE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0"/>
    <w:uiPriority w:val="34"/>
    <w:qFormat/>
    <w:rsid w:val="005D5EE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6">
    <w:name w:val="No Spacing"/>
    <w:uiPriority w:val="1"/>
    <w:qFormat/>
    <w:rsid w:val="005D5EE7"/>
    <w:pPr>
      <w:spacing w:after="0" w:line="240" w:lineRule="auto"/>
    </w:pPr>
    <w:rPr>
      <w:lang w:val="ru-RU"/>
    </w:rPr>
  </w:style>
  <w:style w:type="paragraph" w:customStyle="1" w:styleId="25">
    <w:name w:val="Обычный2"/>
    <w:uiPriority w:val="99"/>
    <w:rsid w:val="005D5EE7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af7">
    <w:name w:val="Знак Знак Знак Знак"/>
    <w:basedOn w:val="a0"/>
    <w:uiPriority w:val="99"/>
    <w:rsid w:val="005D5E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Основной текст 211"/>
    <w:basedOn w:val="a0"/>
    <w:uiPriority w:val="99"/>
    <w:rsid w:val="005D5EE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35">
    <w:name w:val="Обычный3"/>
    <w:link w:val="Normal"/>
    <w:uiPriority w:val="99"/>
    <w:rsid w:val="005D5EE7"/>
    <w:pPr>
      <w:widowControl w:val="0"/>
      <w:spacing w:before="240" w:after="0" w:line="26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555">
    <w:name w:val="555"/>
    <w:basedOn w:val="a8"/>
    <w:uiPriority w:val="99"/>
    <w:rsid w:val="005D5EE7"/>
    <w:pPr>
      <w:ind w:left="0" w:firstLine="540"/>
    </w:pPr>
    <w:rPr>
      <w:szCs w:val="24"/>
    </w:rPr>
  </w:style>
  <w:style w:type="paragraph" w:customStyle="1" w:styleId="af8">
    <w:name w:val="Знак"/>
    <w:basedOn w:val="a0"/>
    <w:uiPriority w:val="99"/>
    <w:rsid w:val="005D5E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9">
    <w:name w:val="Normal (Web)"/>
    <w:basedOn w:val="a0"/>
    <w:uiPriority w:val="99"/>
    <w:rsid w:val="005D5E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customStyle="1" w:styleId="FR1">
    <w:name w:val="FR1"/>
    <w:uiPriority w:val="99"/>
    <w:rsid w:val="005D5EE7"/>
    <w:pPr>
      <w:widowControl w:val="0"/>
      <w:autoSpaceDE w:val="0"/>
      <w:autoSpaceDN w:val="0"/>
      <w:adjustRightInd w:val="0"/>
      <w:spacing w:before="120" w:after="0" w:line="280" w:lineRule="auto"/>
      <w:ind w:left="400" w:right="400"/>
      <w:jc w:val="center"/>
    </w:pPr>
    <w:rPr>
      <w:rFonts w:ascii="Times New Roman" w:eastAsia="Times New Roman" w:hAnsi="Times New Roman" w:cs="Times New Roman"/>
      <w:sz w:val="44"/>
      <w:szCs w:val="44"/>
      <w:lang w:val="ru-RU" w:eastAsia="ru-RU"/>
    </w:rPr>
  </w:style>
  <w:style w:type="paragraph" w:customStyle="1" w:styleId="14">
    <w:name w:val="Основной текст с отступом1"/>
    <w:basedOn w:val="a0"/>
    <w:uiPriority w:val="99"/>
    <w:rsid w:val="005D5E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91">
    <w:name w:val="Основной текст + 9"/>
    <w:aliases w:val="5 pt4"/>
    <w:basedOn w:val="a1"/>
    <w:uiPriority w:val="99"/>
    <w:rsid w:val="005D5EE7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51">
    <w:name w:val="Основной текст5"/>
    <w:basedOn w:val="a0"/>
    <w:uiPriority w:val="99"/>
    <w:rsid w:val="005D5EE7"/>
    <w:pPr>
      <w:widowControl w:val="0"/>
      <w:shd w:val="clear" w:color="auto" w:fill="FFFFFF"/>
      <w:spacing w:after="300" w:line="240" w:lineRule="atLeast"/>
      <w:ind w:hanging="420"/>
      <w:jc w:val="right"/>
    </w:pPr>
    <w:rPr>
      <w:rFonts w:ascii="Times New Roman" w:eastAsia="Times New Roman" w:hAnsi="Times New Roman" w:cs="Times New Roman"/>
      <w:spacing w:val="10"/>
      <w:sz w:val="20"/>
      <w:szCs w:val="20"/>
      <w:lang w:val="ru-RU"/>
    </w:rPr>
  </w:style>
  <w:style w:type="character" w:customStyle="1" w:styleId="48pt">
    <w:name w:val="Подпись к картинке (4) + 8 pt"/>
    <w:basedOn w:val="a1"/>
    <w:uiPriority w:val="99"/>
    <w:rsid w:val="005D5EE7"/>
    <w:rPr>
      <w:rFonts w:ascii="Times New Roman" w:hAnsi="Times New Roman" w:cs="Times New Roman"/>
      <w:color w:val="000000"/>
      <w:spacing w:val="10"/>
      <w:w w:val="100"/>
      <w:position w:val="0"/>
      <w:sz w:val="16"/>
      <w:szCs w:val="16"/>
      <w:u w:val="none"/>
      <w:lang w:val="ru-RU"/>
    </w:rPr>
  </w:style>
  <w:style w:type="character" w:customStyle="1" w:styleId="41">
    <w:name w:val="Подпись к картинке (4)"/>
    <w:basedOn w:val="a1"/>
    <w:uiPriority w:val="99"/>
    <w:rsid w:val="005D5EE7"/>
    <w:rPr>
      <w:rFonts w:ascii="Times New Roman" w:hAnsi="Times New Roman" w:cs="Times New Roman"/>
      <w:color w:val="000000"/>
      <w:spacing w:val="10"/>
      <w:w w:val="100"/>
      <w:position w:val="0"/>
      <w:sz w:val="14"/>
      <w:szCs w:val="14"/>
      <w:u w:val="none"/>
      <w:lang w:val="ru-RU"/>
    </w:rPr>
  </w:style>
  <w:style w:type="character" w:customStyle="1" w:styleId="111">
    <w:name w:val="Подпись к картинке (11)_"/>
    <w:basedOn w:val="a1"/>
    <w:link w:val="112"/>
    <w:uiPriority w:val="99"/>
    <w:locked/>
    <w:rsid w:val="005D5EE7"/>
    <w:rPr>
      <w:spacing w:val="10"/>
      <w:sz w:val="10"/>
      <w:szCs w:val="10"/>
      <w:shd w:val="clear" w:color="auto" w:fill="FFFFFF"/>
    </w:rPr>
  </w:style>
  <w:style w:type="character" w:customStyle="1" w:styleId="116pt">
    <w:name w:val="Подпись к картинке (11) + 6 pt"/>
    <w:aliases w:val="Курсив,Интервал 0 pt2"/>
    <w:basedOn w:val="111"/>
    <w:uiPriority w:val="99"/>
    <w:rsid w:val="005D5EE7"/>
    <w:rPr>
      <w:i/>
      <w:iCs/>
      <w:color w:val="000000"/>
      <w:spacing w:val="0"/>
      <w:w w:val="100"/>
      <w:position w:val="0"/>
      <w:sz w:val="12"/>
      <w:szCs w:val="12"/>
      <w:shd w:val="clear" w:color="auto" w:fill="FFFFFF"/>
    </w:rPr>
  </w:style>
  <w:style w:type="character" w:customStyle="1" w:styleId="116">
    <w:name w:val="Подпись к картинке (11) + 6"/>
    <w:aliases w:val="5 pt3"/>
    <w:basedOn w:val="111"/>
    <w:uiPriority w:val="99"/>
    <w:rsid w:val="005D5EE7"/>
    <w:rPr>
      <w:color w:val="000000"/>
      <w:spacing w:val="1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1161">
    <w:name w:val="Подпись к картинке (11) + 61"/>
    <w:aliases w:val="5 pt2,Интервал 0 pt1"/>
    <w:basedOn w:val="111"/>
    <w:uiPriority w:val="99"/>
    <w:rsid w:val="005D5EE7"/>
    <w:rPr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112">
    <w:name w:val="Подпись к картинке (11)"/>
    <w:basedOn w:val="a0"/>
    <w:link w:val="111"/>
    <w:uiPriority w:val="99"/>
    <w:rsid w:val="005D5EE7"/>
    <w:pPr>
      <w:widowControl w:val="0"/>
      <w:shd w:val="clear" w:color="auto" w:fill="FFFFFF"/>
      <w:spacing w:after="0" w:line="240" w:lineRule="atLeast"/>
    </w:pPr>
    <w:rPr>
      <w:spacing w:val="10"/>
      <w:sz w:val="10"/>
      <w:szCs w:val="10"/>
      <w:shd w:val="clear" w:color="auto" w:fill="FFFFFF"/>
    </w:rPr>
  </w:style>
  <w:style w:type="character" w:customStyle="1" w:styleId="afa">
    <w:name w:val="Подпись к картинке_"/>
    <w:basedOn w:val="a1"/>
    <w:link w:val="afb"/>
    <w:locked/>
    <w:rsid w:val="005D5EE7"/>
    <w:rPr>
      <w:b/>
      <w:bCs/>
      <w:sz w:val="12"/>
      <w:szCs w:val="12"/>
      <w:shd w:val="clear" w:color="auto" w:fill="FFFFFF"/>
    </w:rPr>
  </w:style>
  <w:style w:type="character" w:customStyle="1" w:styleId="61">
    <w:name w:val="Подпись к картинке + 6"/>
    <w:aliases w:val="5 pt1,Не полужирный"/>
    <w:basedOn w:val="afa"/>
    <w:uiPriority w:val="99"/>
    <w:rsid w:val="005D5EE7"/>
    <w:rPr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afb">
    <w:name w:val="Подпись к картинке"/>
    <w:basedOn w:val="a0"/>
    <w:link w:val="afa"/>
    <w:rsid w:val="005D5EE7"/>
    <w:pPr>
      <w:widowControl w:val="0"/>
      <w:shd w:val="clear" w:color="auto" w:fill="FFFFFF"/>
      <w:spacing w:after="0" w:line="130" w:lineRule="exact"/>
      <w:jc w:val="both"/>
    </w:pPr>
    <w:rPr>
      <w:b/>
      <w:bCs/>
      <w:sz w:val="12"/>
      <w:szCs w:val="12"/>
      <w:shd w:val="clear" w:color="auto" w:fill="FFFFFF"/>
    </w:rPr>
  </w:style>
  <w:style w:type="character" w:customStyle="1" w:styleId="72">
    <w:name w:val="Заголовок №7 (2)_"/>
    <w:basedOn w:val="a1"/>
    <w:link w:val="720"/>
    <w:uiPriority w:val="99"/>
    <w:locked/>
    <w:rsid w:val="005D5EE7"/>
    <w:rPr>
      <w:spacing w:val="10"/>
      <w:sz w:val="19"/>
      <w:szCs w:val="19"/>
      <w:shd w:val="clear" w:color="auto" w:fill="FFFFFF"/>
    </w:rPr>
  </w:style>
  <w:style w:type="paragraph" w:customStyle="1" w:styleId="720">
    <w:name w:val="Заголовок №7 (2)"/>
    <w:basedOn w:val="a0"/>
    <w:link w:val="72"/>
    <w:uiPriority w:val="99"/>
    <w:rsid w:val="005D5EE7"/>
    <w:pPr>
      <w:widowControl w:val="0"/>
      <w:shd w:val="clear" w:color="auto" w:fill="FFFFFF"/>
      <w:spacing w:before="180" w:after="180" w:line="240" w:lineRule="atLeast"/>
      <w:jc w:val="center"/>
      <w:outlineLvl w:val="6"/>
    </w:pPr>
    <w:rPr>
      <w:spacing w:val="10"/>
      <w:sz w:val="19"/>
      <w:szCs w:val="19"/>
      <w:shd w:val="clear" w:color="auto" w:fill="FFFFFF"/>
    </w:rPr>
  </w:style>
  <w:style w:type="character" w:customStyle="1" w:styleId="Normal">
    <w:name w:val="Normal Знак"/>
    <w:link w:val="35"/>
    <w:uiPriority w:val="99"/>
    <w:rsid w:val="005D5EE7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42">
    <w:name w:val="Обычный4"/>
    <w:uiPriority w:val="99"/>
    <w:rsid w:val="005D5EE7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styleId="afc">
    <w:name w:val="Placeholder Text"/>
    <w:basedOn w:val="a1"/>
    <w:uiPriority w:val="99"/>
    <w:semiHidden/>
    <w:rsid w:val="00523D88"/>
    <w:rPr>
      <w:color w:val="808080"/>
    </w:rPr>
  </w:style>
  <w:style w:type="character" w:customStyle="1" w:styleId="90">
    <w:name w:val="Заголовок 9 Знак"/>
    <w:basedOn w:val="a1"/>
    <w:link w:val="9"/>
    <w:rsid w:val="00E04BA8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numbering" w:customStyle="1" w:styleId="15">
    <w:name w:val="Нет списка1"/>
    <w:next w:val="a3"/>
    <w:uiPriority w:val="99"/>
    <w:semiHidden/>
    <w:unhideWhenUsed/>
    <w:rsid w:val="00E04BA8"/>
  </w:style>
  <w:style w:type="paragraph" w:customStyle="1" w:styleId="CharCharChar1CharCharCharCharCharCharCharCharChar">
    <w:name w:val="Char Char Char1 Char Char Char Char Char Char Char Char Char"/>
    <w:basedOn w:val="a0"/>
    <w:rsid w:val="00E04B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pl-PL" w:eastAsia="pl-PL"/>
    </w:rPr>
  </w:style>
  <w:style w:type="paragraph" w:styleId="afd">
    <w:name w:val="Subtitle"/>
    <w:basedOn w:val="a0"/>
    <w:link w:val="afe"/>
    <w:uiPriority w:val="99"/>
    <w:qFormat/>
    <w:rsid w:val="00E04BA8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character" w:customStyle="1" w:styleId="afe">
    <w:name w:val="Підзаголовок Знак"/>
    <w:basedOn w:val="a1"/>
    <w:link w:val="afd"/>
    <w:uiPriority w:val="99"/>
    <w:rsid w:val="00E04BA8"/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character" w:styleId="aff">
    <w:name w:val="Hyperlink"/>
    <w:basedOn w:val="a1"/>
    <w:unhideWhenUsed/>
    <w:rsid w:val="00E04BA8"/>
    <w:rPr>
      <w:strike w:val="0"/>
      <w:dstrike w:val="0"/>
      <w:color w:val="3B8DBD"/>
      <w:u w:val="none"/>
      <w:effect w:val="none"/>
    </w:rPr>
  </w:style>
  <w:style w:type="character" w:customStyle="1" w:styleId="apple-converted-space">
    <w:name w:val="apple-converted-space"/>
    <w:basedOn w:val="a1"/>
    <w:rsid w:val="00E04BA8"/>
  </w:style>
  <w:style w:type="paragraph" w:customStyle="1" w:styleId="52">
    <w:name w:val="Обычный5"/>
    <w:rsid w:val="00085749"/>
    <w:pPr>
      <w:widowControl w:val="0"/>
      <w:spacing w:after="0" w:line="300" w:lineRule="auto"/>
      <w:ind w:left="200"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f0">
    <w:name w:val="Plain Text"/>
    <w:basedOn w:val="a0"/>
    <w:link w:val="aff1"/>
    <w:uiPriority w:val="99"/>
    <w:rsid w:val="00B26F3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uk-UA"/>
    </w:rPr>
  </w:style>
  <w:style w:type="character" w:customStyle="1" w:styleId="aff1">
    <w:name w:val="Текст Знак"/>
    <w:basedOn w:val="a1"/>
    <w:link w:val="aff0"/>
    <w:uiPriority w:val="99"/>
    <w:rsid w:val="00B26F34"/>
    <w:rPr>
      <w:rFonts w:ascii="Courier New" w:eastAsia="Times New Roman" w:hAnsi="Courier New" w:cs="Times New Roman"/>
      <w:sz w:val="20"/>
      <w:szCs w:val="20"/>
      <w:lang w:eastAsia="uk-UA"/>
    </w:rPr>
  </w:style>
  <w:style w:type="paragraph" w:customStyle="1" w:styleId="aff2">
    <w:name w:val="Основной те"/>
    <w:basedOn w:val="a0"/>
    <w:link w:val="aff3"/>
    <w:uiPriority w:val="99"/>
    <w:rsid w:val="00B26F34"/>
    <w:pPr>
      <w:widowControl w:val="0"/>
      <w:tabs>
        <w:tab w:val="left" w:pos="142"/>
      </w:tabs>
      <w:snapToGrid w:val="0"/>
      <w:spacing w:after="0" w:line="-492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val="ru-RU" w:eastAsia="uk-UA"/>
    </w:rPr>
  </w:style>
  <w:style w:type="character" w:customStyle="1" w:styleId="aff3">
    <w:name w:val="Основной те Знак"/>
    <w:link w:val="aff2"/>
    <w:uiPriority w:val="99"/>
    <w:locked/>
    <w:rsid w:val="00B26F34"/>
    <w:rPr>
      <w:rFonts w:ascii="Times New Roman" w:eastAsia="Calibri" w:hAnsi="Times New Roman" w:cs="Times New Roman"/>
      <w:sz w:val="20"/>
      <w:szCs w:val="20"/>
      <w:lang w:val="ru-RU" w:eastAsia="uk-UA"/>
    </w:rPr>
  </w:style>
  <w:style w:type="table" w:customStyle="1" w:styleId="16">
    <w:name w:val="Сетка таблицы1"/>
    <w:uiPriority w:val="99"/>
    <w:rsid w:val="00B26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Стиль1"/>
    <w:basedOn w:val="a4"/>
    <w:uiPriority w:val="99"/>
    <w:rsid w:val="00B26F34"/>
    <w:pPr>
      <w:tabs>
        <w:tab w:val="clear" w:pos="4677"/>
        <w:tab w:val="clear" w:pos="9355"/>
      </w:tabs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8">
    <w:name w:val="Îáëîæêà 1"/>
    <w:uiPriority w:val="99"/>
    <w:rsid w:val="00B26F34"/>
    <w:pPr>
      <w:widowControl w:val="0"/>
      <w:spacing w:after="240" w:line="240" w:lineRule="auto"/>
      <w:jc w:val="center"/>
    </w:pPr>
    <w:rPr>
      <w:rFonts w:ascii="Times New Roman Cyrilic" w:eastAsia="Times New Roman" w:hAnsi="Times New Roman Cyrilic" w:cs="Times New Roman"/>
      <w:b/>
      <w:color w:val="000000"/>
      <w:sz w:val="48"/>
      <w:szCs w:val="20"/>
      <w:lang w:val="ru-RU" w:eastAsia="ru-RU"/>
    </w:rPr>
  </w:style>
  <w:style w:type="character" w:customStyle="1" w:styleId="longtext">
    <w:name w:val="long_text"/>
    <w:rsid w:val="00B26F34"/>
  </w:style>
  <w:style w:type="character" w:customStyle="1" w:styleId="26">
    <w:name w:val="Основной текст (2)_"/>
    <w:link w:val="27"/>
    <w:locked/>
    <w:rsid w:val="00B26F34"/>
    <w:rPr>
      <w:spacing w:val="-10"/>
      <w:sz w:val="16"/>
      <w:shd w:val="clear" w:color="auto" w:fill="FFFFFF"/>
    </w:rPr>
  </w:style>
  <w:style w:type="character" w:customStyle="1" w:styleId="36">
    <w:name w:val="Основной текст (3)_"/>
    <w:link w:val="37"/>
    <w:locked/>
    <w:rsid w:val="00B26F34"/>
    <w:rPr>
      <w:sz w:val="16"/>
      <w:shd w:val="clear" w:color="auto" w:fill="FFFFFF"/>
    </w:rPr>
  </w:style>
  <w:style w:type="character" w:customStyle="1" w:styleId="30pt">
    <w:name w:val="Основной текст (3) + Интервал 0 pt"/>
    <w:uiPriority w:val="99"/>
    <w:rsid w:val="00B26F34"/>
    <w:rPr>
      <w:spacing w:val="-10"/>
      <w:sz w:val="16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B26F34"/>
    <w:rPr>
      <w:spacing w:val="0"/>
      <w:sz w:val="16"/>
      <w:shd w:val="clear" w:color="auto" w:fill="FFFFFF"/>
    </w:rPr>
  </w:style>
  <w:style w:type="character" w:customStyle="1" w:styleId="26pt">
    <w:name w:val="Основной текст (2) + 6 pt"/>
    <w:aliases w:val="Малые прописные,Интервал 0 pt"/>
    <w:uiPriority w:val="99"/>
    <w:rsid w:val="00B26F34"/>
    <w:rPr>
      <w:smallCaps/>
      <w:spacing w:val="0"/>
      <w:sz w:val="12"/>
      <w:shd w:val="clear" w:color="auto" w:fill="FFFFFF"/>
    </w:rPr>
  </w:style>
  <w:style w:type="character" w:customStyle="1" w:styleId="270">
    <w:name w:val="Основной текст (2) + 7"/>
    <w:aliases w:val="5 pt,Малые прописные1,Интервал 0 pt5"/>
    <w:uiPriority w:val="99"/>
    <w:rsid w:val="00B26F34"/>
    <w:rPr>
      <w:smallCaps/>
      <w:spacing w:val="0"/>
      <w:sz w:val="15"/>
      <w:shd w:val="clear" w:color="auto" w:fill="FFFFFF"/>
    </w:rPr>
  </w:style>
  <w:style w:type="character" w:customStyle="1" w:styleId="62">
    <w:name w:val="Основной текст (6)_"/>
    <w:link w:val="63"/>
    <w:locked/>
    <w:rsid w:val="00B26F34"/>
    <w:rPr>
      <w:sz w:val="12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B26F34"/>
    <w:pPr>
      <w:shd w:val="clear" w:color="auto" w:fill="FFFFFF"/>
      <w:spacing w:after="120" w:line="240" w:lineRule="atLeast"/>
    </w:pPr>
    <w:rPr>
      <w:spacing w:val="-10"/>
      <w:sz w:val="16"/>
    </w:rPr>
  </w:style>
  <w:style w:type="paragraph" w:customStyle="1" w:styleId="37">
    <w:name w:val="Основной текст (3)"/>
    <w:basedOn w:val="a0"/>
    <w:link w:val="36"/>
    <w:rsid w:val="00B26F34"/>
    <w:pPr>
      <w:shd w:val="clear" w:color="auto" w:fill="FFFFFF"/>
      <w:spacing w:after="0" w:line="240" w:lineRule="atLeast"/>
    </w:pPr>
    <w:rPr>
      <w:sz w:val="16"/>
    </w:rPr>
  </w:style>
  <w:style w:type="paragraph" w:customStyle="1" w:styleId="63">
    <w:name w:val="Основной текст (6)"/>
    <w:basedOn w:val="a0"/>
    <w:link w:val="62"/>
    <w:rsid w:val="00B26F34"/>
    <w:pPr>
      <w:shd w:val="clear" w:color="auto" w:fill="FFFFFF"/>
      <w:spacing w:after="0" w:line="240" w:lineRule="atLeast"/>
    </w:pPr>
    <w:rPr>
      <w:sz w:val="12"/>
    </w:rPr>
  </w:style>
  <w:style w:type="character" w:customStyle="1" w:styleId="aff4">
    <w:name w:val="Основной текст_"/>
    <w:link w:val="38"/>
    <w:uiPriority w:val="99"/>
    <w:locked/>
    <w:rsid w:val="00B26F34"/>
    <w:rPr>
      <w:rFonts w:ascii="MS Reference Sans Serif" w:hAnsi="MS Reference Sans Serif"/>
      <w:spacing w:val="-20"/>
      <w:sz w:val="17"/>
      <w:shd w:val="clear" w:color="auto" w:fill="FFFFFF"/>
    </w:rPr>
  </w:style>
  <w:style w:type="character" w:customStyle="1" w:styleId="28">
    <w:name w:val="Основной текст2"/>
    <w:uiPriority w:val="99"/>
    <w:rsid w:val="00B26F34"/>
    <w:rPr>
      <w:rFonts w:ascii="MS Reference Sans Serif" w:hAnsi="MS Reference Sans Serif"/>
      <w:strike/>
      <w:color w:val="000000"/>
      <w:spacing w:val="-20"/>
      <w:w w:val="100"/>
      <w:position w:val="0"/>
      <w:sz w:val="17"/>
      <w:shd w:val="clear" w:color="auto" w:fill="FFFFFF"/>
      <w:lang w:val="uk-UA"/>
    </w:rPr>
  </w:style>
  <w:style w:type="paragraph" w:customStyle="1" w:styleId="38">
    <w:name w:val="Основной текст3"/>
    <w:basedOn w:val="a0"/>
    <w:link w:val="aff4"/>
    <w:uiPriority w:val="99"/>
    <w:rsid w:val="00B26F34"/>
    <w:pPr>
      <w:widowControl w:val="0"/>
      <w:shd w:val="clear" w:color="auto" w:fill="FFFFFF"/>
      <w:spacing w:after="0" w:line="185" w:lineRule="exact"/>
      <w:jc w:val="both"/>
    </w:pPr>
    <w:rPr>
      <w:rFonts w:ascii="MS Reference Sans Serif" w:hAnsi="MS Reference Sans Serif"/>
      <w:spacing w:val="-20"/>
      <w:sz w:val="17"/>
    </w:rPr>
  </w:style>
  <w:style w:type="paragraph" w:customStyle="1" w:styleId="aff5">
    <w:name w:val="Знак Знак"/>
    <w:basedOn w:val="a0"/>
    <w:uiPriority w:val="99"/>
    <w:rsid w:val="00B26F3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заголовок 1"/>
    <w:basedOn w:val="a0"/>
    <w:next w:val="a0"/>
    <w:uiPriority w:val="99"/>
    <w:rsid w:val="00B26F34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64">
    <w:name w:val="заголовок 6"/>
    <w:basedOn w:val="a0"/>
    <w:next w:val="a0"/>
    <w:uiPriority w:val="99"/>
    <w:rsid w:val="00B26F34"/>
    <w:pPr>
      <w:keepNext/>
      <w:spacing w:after="0" w:line="240" w:lineRule="auto"/>
      <w:ind w:right="1440"/>
      <w:jc w:val="center"/>
    </w:pPr>
    <w:rPr>
      <w:rFonts w:ascii="Arial" w:eastAsia="Times New Roman" w:hAnsi="Arial" w:cs="Times New Roman"/>
      <w:sz w:val="32"/>
      <w:szCs w:val="24"/>
      <w:lang w:val="ru-RU" w:eastAsia="ru-RU"/>
    </w:rPr>
  </w:style>
  <w:style w:type="paragraph" w:styleId="aff6">
    <w:name w:val="footnote text"/>
    <w:basedOn w:val="a0"/>
    <w:link w:val="aff7"/>
    <w:uiPriority w:val="99"/>
    <w:rsid w:val="00B26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7">
    <w:name w:val="Текст виноски Знак"/>
    <w:basedOn w:val="a1"/>
    <w:link w:val="aff6"/>
    <w:uiPriority w:val="99"/>
    <w:rsid w:val="00B26F34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8">
    <w:name w:val="footnote reference"/>
    <w:basedOn w:val="a1"/>
    <w:uiPriority w:val="99"/>
    <w:rsid w:val="00B26F34"/>
    <w:rPr>
      <w:rFonts w:cs="Times New Roman"/>
      <w:vertAlign w:val="superscript"/>
    </w:rPr>
  </w:style>
  <w:style w:type="character" w:customStyle="1" w:styleId="65">
    <w:name w:val="Знак6 Знак Знак"/>
    <w:uiPriority w:val="99"/>
    <w:rsid w:val="00B26F34"/>
    <w:rPr>
      <w:rFonts w:ascii="Times New Roman" w:hAnsi="Times New Roman"/>
      <w:sz w:val="20"/>
      <w:lang w:eastAsia="ru-RU"/>
    </w:rPr>
  </w:style>
  <w:style w:type="character" w:customStyle="1" w:styleId="aff9">
    <w:name w:val="Знак Знак Знак"/>
    <w:uiPriority w:val="99"/>
    <w:rsid w:val="00B26F34"/>
    <w:rPr>
      <w:rFonts w:ascii="Times New Roman" w:hAnsi="Times New Roman"/>
      <w:sz w:val="24"/>
      <w:lang w:eastAsia="ru-RU"/>
    </w:rPr>
  </w:style>
  <w:style w:type="character" w:customStyle="1" w:styleId="910">
    <w:name w:val="Основной текст + 91"/>
    <w:aliases w:val="5 pt8"/>
    <w:basedOn w:val="aff4"/>
    <w:uiPriority w:val="99"/>
    <w:rsid w:val="00B26F34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16pt1">
    <w:name w:val="Подпись к картинке (11) + 6 pt1"/>
    <w:aliases w:val="Курсив1,Интервал 0 pt4"/>
    <w:basedOn w:val="111"/>
    <w:uiPriority w:val="99"/>
    <w:rsid w:val="00B26F34"/>
    <w:rPr>
      <w:rFonts w:ascii="Times New Roman" w:hAnsi="Times New Roman" w:cs="Times New Roman"/>
      <w:i/>
      <w:iCs/>
      <w:color w:val="000000"/>
      <w:spacing w:val="0"/>
      <w:w w:val="100"/>
      <w:position w:val="0"/>
      <w:sz w:val="12"/>
      <w:szCs w:val="12"/>
      <w:shd w:val="clear" w:color="auto" w:fill="FFFFFF"/>
    </w:rPr>
  </w:style>
  <w:style w:type="character" w:customStyle="1" w:styleId="1163">
    <w:name w:val="Подпись к картинке (11) + 63"/>
    <w:aliases w:val="5 pt7"/>
    <w:basedOn w:val="111"/>
    <w:uiPriority w:val="99"/>
    <w:rsid w:val="00B26F34"/>
    <w:rPr>
      <w:rFonts w:ascii="Times New Roman" w:hAnsi="Times New Roman" w:cs="Times New Roman"/>
      <w:color w:val="000000"/>
      <w:spacing w:val="1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1162">
    <w:name w:val="Подпись к картинке (11) + 62"/>
    <w:aliases w:val="5 pt6,Интервал 0 pt3"/>
    <w:basedOn w:val="111"/>
    <w:uiPriority w:val="99"/>
    <w:rsid w:val="00B26F34"/>
    <w:rPr>
      <w:rFonts w:ascii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10">
    <w:name w:val="Подпись к картинке + 61"/>
    <w:aliases w:val="5 pt5,Не полужирный1"/>
    <w:basedOn w:val="afa"/>
    <w:uiPriority w:val="99"/>
    <w:rsid w:val="00B26F34"/>
    <w:rPr>
      <w:rFonts w:ascii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paragraph" w:customStyle="1" w:styleId="BodyTextIndent">
    <w:name w:val="Body Text Indent Знак"/>
    <w:basedOn w:val="a0"/>
    <w:link w:val="BodyTextIndent0"/>
    <w:uiPriority w:val="99"/>
    <w:rsid w:val="00B26F34"/>
    <w:pPr>
      <w:spacing w:after="120" w:line="240" w:lineRule="auto"/>
      <w:ind w:left="283"/>
    </w:pPr>
    <w:rPr>
      <w:rFonts w:ascii="Calibri" w:eastAsia="Calibri" w:hAnsi="Calibri" w:cs="Times New Roman"/>
      <w:sz w:val="24"/>
      <w:szCs w:val="20"/>
      <w:lang w:val="ru-RU" w:eastAsia="uk-UA"/>
    </w:rPr>
  </w:style>
  <w:style w:type="character" w:customStyle="1" w:styleId="BodyTextIndent0">
    <w:name w:val="Body Text Indent Знак Знак"/>
    <w:link w:val="BodyTextIndent"/>
    <w:uiPriority w:val="99"/>
    <w:locked/>
    <w:rsid w:val="00B26F34"/>
    <w:rPr>
      <w:rFonts w:ascii="Calibri" w:eastAsia="Calibri" w:hAnsi="Calibri" w:cs="Times New Roman"/>
      <w:sz w:val="24"/>
      <w:szCs w:val="20"/>
      <w:lang w:val="ru-RU" w:eastAsia="uk-UA"/>
    </w:rPr>
  </w:style>
  <w:style w:type="paragraph" w:customStyle="1" w:styleId="Style25">
    <w:name w:val="Style25"/>
    <w:basedOn w:val="a0"/>
    <w:uiPriority w:val="99"/>
    <w:rsid w:val="00B26F3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libri" w:hAnsi="Cambria" w:cs="Times New Roman"/>
      <w:sz w:val="24"/>
      <w:szCs w:val="24"/>
      <w:lang w:eastAsia="uk-UA"/>
    </w:rPr>
  </w:style>
  <w:style w:type="paragraph" w:customStyle="1" w:styleId="Style32">
    <w:name w:val="Style32"/>
    <w:basedOn w:val="a0"/>
    <w:uiPriority w:val="99"/>
    <w:rsid w:val="00B26F3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libri" w:hAnsi="Cambria" w:cs="Times New Roman"/>
      <w:sz w:val="24"/>
      <w:szCs w:val="24"/>
      <w:lang w:eastAsia="uk-UA"/>
    </w:rPr>
  </w:style>
  <w:style w:type="paragraph" w:customStyle="1" w:styleId="Style33">
    <w:name w:val="Style33"/>
    <w:basedOn w:val="a0"/>
    <w:uiPriority w:val="99"/>
    <w:rsid w:val="00B26F3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libri" w:hAnsi="Cambria" w:cs="Times New Roman"/>
      <w:sz w:val="24"/>
      <w:szCs w:val="24"/>
      <w:lang w:eastAsia="uk-UA"/>
    </w:rPr>
  </w:style>
  <w:style w:type="character" w:customStyle="1" w:styleId="FontStyle52">
    <w:name w:val="Font Style52"/>
    <w:basedOn w:val="a1"/>
    <w:uiPriority w:val="99"/>
    <w:rsid w:val="00B26F34"/>
    <w:rPr>
      <w:rFonts w:ascii="Cambria" w:hAnsi="Cambria" w:cs="Cambria"/>
      <w:color w:val="000000"/>
      <w:spacing w:val="-10"/>
      <w:sz w:val="20"/>
      <w:szCs w:val="20"/>
    </w:rPr>
  </w:style>
  <w:style w:type="character" w:customStyle="1" w:styleId="FontStyle67">
    <w:name w:val="Font Style67"/>
    <w:basedOn w:val="a1"/>
    <w:uiPriority w:val="99"/>
    <w:rsid w:val="00B26F34"/>
    <w:rPr>
      <w:rFonts w:ascii="Cambria" w:hAnsi="Cambria" w:cs="Cambria"/>
      <w:color w:val="000000"/>
      <w:sz w:val="16"/>
      <w:szCs w:val="16"/>
    </w:rPr>
  </w:style>
  <w:style w:type="character" w:customStyle="1" w:styleId="FontStyle76">
    <w:name w:val="Font Style76"/>
    <w:basedOn w:val="a1"/>
    <w:uiPriority w:val="99"/>
    <w:rsid w:val="00B26F34"/>
    <w:rPr>
      <w:rFonts w:ascii="Cambria" w:hAnsi="Cambria" w:cs="Cambria"/>
      <w:b/>
      <w:bCs/>
      <w:i/>
      <w:iCs/>
      <w:color w:val="000000"/>
      <w:spacing w:val="10"/>
      <w:sz w:val="16"/>
      <w:szCs w:val="16"/>
    </w:rPr>
  </w:style>
  <w:style w:type="table" w:customStyle="1" w:styleId="29">
    <w:name w:val="Сетка таблицы2"/>
    <w:basedOn w:val="a2"/>
    <w:next w:val="af0"/>
    <w:rsid w:val="000D6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9">
    <w:name w:val="Абзац списка3"/>
    <w:basedOn w:val="a0"/>
    <w:uiPriority w:val="99"/>
    <w:rsid w:val="000D645F"/>
    <w:pPr>
      <w:widowControl w:val="0"/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TML">
    <w:name w:val="HTML Preformatted"/>
    <w:basedOn w:val="a0"/>
    <w:link w:val="HTML0"/>
    <w:uiPriority w:val="99"/>
    <w:unhideWhenUsed/>
    <w:rsid w:val="00FA42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ий HTML Знак"/>
    <w:basedOn w:val="a1"/>
    <w:link w:val="HTML"/>
    <w:uiPriority w:val="99"/>
    <w:rsid w:val="00FA42AA"/>
    <w:rPr>
      <w:rFonts w:ascii="Courier New" w:eastAsia="Times New Roman" w:hAnsi="Courier New" w:cs="Times New Roman"/>
      <w:sz w:val="20"/>
      <w:szCs w:val="20"/>
    </w:rPr>
  </w:style>
  <w:style w:type="character" w:customStyle="1" w:styleId="rvts9">
    <w:name w:val="rvts9"/>
    <w:basedOn w:val="a1"/>
    <w:rsid w:val="00B45229"/>
  </w:style>
  <w:style w:type="character" w:customStyle="1" w:styleId="hps">
    <w:name w:val="hps"/>
    <w:rsid w:val="005E6DF7"/>
    <w:rPr>
      <w:rFonts w:cs="Times New Roman"/>
    </w:rPr>
  </w:style>
  <w:style w:type="character" w:customStyle="1" w:styleId="shorttext">
    <w:name w:val="short_text"/>
    <w:rsid w:val="005E6DF7"/>
    <w:rPr>
      <w:rFonts w:cs="Times New Roman"/>
    </w:rPr>
  </w:style>
  <w:style w:type="paragraph" w:customStyle="1" w:styleId="1a">
    <w:name w:val="Абзац списку1"/>
    <w:basedOn w:val="a0"/>
    <w:rsid w:val="005E6DF7"/>
    <w:pPr>
      <w:ind w:left="720"/>
    </w:pPr>
    <w:rPr>
      <w:rFonts w:ascii="Calibri" w:eastAsia="Times New Roman" w:hAnsi="Calibri" w:cs="Calibri"/>
      <w:lang w:val="ru-RU"/>
    </w:rPr>
  </w:style>
  <w:style w:type="table" w:customStyle="1" w:styleId="1b">
    <w:name w:val="Сетка таблицы светлая1"/>
    <w:basedOn w:val="a2"/>
    <w:uiPriority w:val="40"/>
    <w:rsid w:val="005E6DF7"/>
    <w:pPr>
      <w:spacing w:after="0" w:line="240" w:lineRule="auto"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Strong"/>
    <w:basedOn w:val="a1"/>
    <w:uiPriority w:val="22"/>
    <w:qFormat/>
    <w:rsid w:val="004C573E"/>
    <w:rPr>
      <w:b/>
      <w:bCs/>
    </w:rPr>
  </w:style>
  <w:style w:type="paragraph" w:customStyle="1" w:styleId="2a">
    <w:name w:val="Звичайний2"/>
    <w:rsid w:val="00DB0056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2b">
    <w:name w:val="Îñíîâíîé òåêñò 2"/>
    <w:basedOn w:val="a0"/>
    <w:rsid w:val="00DA1AC4"/>
    <w:pPr>
      <w:widowControl w:val="0"/>
      <w:spacing w:after="0" w:line="360" w:lineRule="exact"/>
      <w:ind w:left="60" w:firstLine="760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table" w:customStyle="1" w:styleId="1c">
    <w:name w:val="Сітка таблиці1"/>
    <w:basedOn w:val="a2"/>
    <w:next w:val="af0"/>
    <w:uiPriority w:val="39"/>
    <w:rsid w:val="00647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няття"/>
    <w:basedOn w:val="a0"/>
    <w:rsid w:val="003C5D85"/>
    <w:pPr>
      <w:numPr>
        <w:ilvl w:val="1"/>
        <w:numId w:val="1"/>
      </w:numPr>
      <w:spacing w:after="0" w:line="240" w:lineRule="auto"/>
      <w:jc w:val="both"/>
    </w:pPr>
    <w:rPr>
      <w:rFonts w:ascii="Calibri" w:eastAsia="Calibri" w:hAnsi="Calibri" w:cs="Times New Roman"/>
      <w:sz w:val="28"/>
      <w:szCs w:val="20"/>
      <w:lang w:eastAsia="zh-CN"/>
    </w:rPr>
  </w:style>
  <w:style w:type="paragraph" w:customStyle="1" w:styleId="1">
    <w:name w:val="Тема № 1"/>
    <w:basedOn w:val="a"/>
    <w:link w:val="1d"/>
    <w:qFormat/>
    <w:rsid w:val="003C5D85"/>
    <w:pPr>
      <w:numPr>
        <w:ilvl w:val="0"/>
      </w:numPr>
    </w:pPr>
  </w:style>
  <w:style w:type="character" w:customStyle="1" w:styleId="1d">
    <w:name w:val="Тема № 1 Знак"/>
    <w:basedOn w:val="a1"/>
    <w:link w:val="1"/>
    <w:rsid w:val="003C5D85"/>
    <w:rPr>
      <w:rFonts w:ascii="Calibri" w:eastAsia="Calibri" w:hAnsi="Calibri" w:cs="Times New Roman"/>
      <w:sz w:val="28"/>
      <w:szCs w:val="20"/>
      <w:lang w:eastAsia="zh-CN"/>
    </w:rPr>
  </w:style>
  <w:style w:type="table" w:customStyle="1" w:styleId="66">
    <w:name w:val="Сітка таблиці6"/>
    <w:basedOn w:val="a2"/>
    <w:next w:val="af0"/>
    <w:uiPriority w:val="99"/>
    <w:rsid w:val="00150F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Обичний СТІ"/>
    <w:basedOn w:val="a0"/>
    <w:link w:val="affc"/>
    <w:qFormat/>
    <w:rsid w:val="000C724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lang w:eastAsia="uk-UA"/>
    </w:rPr>
  </w:style>
  <w:style w:type="character" w:customStyle="1" w:styleId="affc">
    <w:name w:val="Обичний СТІ Знак"/>
    <w:basedOn w:val="a1"/>
    <w:link w:val="affb"/>
    <w:rsid w:val="000C724B"/>
    <w:rPr>
      <w:rFonts w:ascii="Times New Roman" w:hAnsi="Times New Roman" w:cs="Times New Roman"/>
      <w:sz w:val="28"/>
      <w:lang w:eastAsia="uk-UA"/>
    </w:rPr>
  </w:style>
  <w:style w:type="numbering" w:customStyle="1" w:styleId="2c">
    <w:name w:val="Нет списка2"/>
    <w:next w:val="a3"/>
    <w:uiPriority w:val="99"/>
    <w:semiHidden/>
    <w:unhideWhenUsed/>
    <w:rsid w:val="002F5E5F"/>
  </w:style>
  <w:style w:type="character" w:customStyle="1" w:styleId="affd">
    <w:name w:val="Колонтитул_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fe">
    <w:name w:val="Колонтитул + Полужирный"/>
    <w:basedOn w:val="affd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81">
    <w:name w:val="Заголовок №8_"/>
    <w:basedOn w:val="a1"/>
    <w:link w:val="82"/>
    <w:rsid w:val="002F5E5F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3">
    <w:name w:val="Основной текст (4)_"/>
    <w:basedOn w:val="a1"/>
    <w:link w:val="44"/>
    <w:rsid w:val="002F5E5F"/>
    <w:rPr>
      <w:rFonts w:ascii="Consolas" w:eastAsia="Consolas" w:hAnsi="Consolas" w:cs="Consolas"/>
      <w:spacing w:val="-10"/>
      <w:sz w:val="12"/>
      <w:szCs w:val="12"/>
      <w:shd w:val="clear" w:color="auto" w:fill="FFFFFF"/>
    </w:rPr>
  </w:style>
  <w:style w:type="character" w:customStyle="1" w:styleId="92">
    <w:name w:val="Заголовок №9_"/>
    <w:basedOn w:val="a1"/>
    <w:link w:val="93"/>
    <w:rsid w:val="002F5E5F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53">
    <w:name w:val="Основной текст (5)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fff">
    <w:name w:val="Колонтитул"/>
    <w:basedOn w:val="affd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afff0">
    <w:name w:val="Оглавление_"/>
    <w:basedOn w:val="a1"/>
    <w:link w:val="afff1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6pt">
    <w:name w:val="Колонтитул + 16 pt;Полужирный"/>
    <w:basedOn w:val="affd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2d">
    <w:name w:val="Оглавление (2)_"/>
    <w:basedOn w:val="a1"/>
    <w:link w:val="2e"/>
    <w:rsid w:val="002F5E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13">
    <w:name w:val="Заголовок №11_"/>
    <w:basedOn w:val="a1"/>
    <w:link w:val="114"/>
    <w:rsid w:val="002F5E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Exact">
    <w:name w:val="Подпись к картинке Exact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Exact0">
    <w:name w:val="Подпись к картинке + Полужирный Exact"/>
    <w:basedOn w:val="afa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FFFFFF"/>
    </w:rPr>
  </w:style>
  <w:style w:type="character" w:customStyle="1" w:styleId="2f">
    <w:name w:val="Основной текст (2) + 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f0">
    <w:name w:val="Основной текст (2) + Полужирный;Курсив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67">
    <w:name w:val="Основной текст (6) + Не полужирный;Не курсив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Exact">
    <w:name w:val="Основной текст (2) Exact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Exact1">
    <w:name w:val="Подпись к картинке + Полужирный;Курсив Exact"/>
    <w:basedOn w:val="af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  <w:shd w:val="clear" w:color="auto" w:fill="FFFFFF"/>
    </w:rPr>
  </w:style>
  <w:style w:type="character" w:customStyle="1" w:styleId="2Exact0">
    <w:name w:val="Подпись к картинке (2) Exact"/>
    <w:basedOn w:val="a1"/>
    <w:link w:val="2f1"/>
    <w:rsid w:val="002F5E5F"/>
    <w:rPr>
      <w:rFonts w:ascii="Arial" w:eastAsia="Arial" w:hAnsi="Arial" w:cs="Arial"/>
      <w:b/>
      <w:bCs/>
      <w:i/>
      <w:iCs/>
      <w:sz w:val="28"/>
      <w:szCs w:val="28"/>
      <w:shd w:val="clear" w:color="auto" w:fill="FFFFFF"/>
    </w:rPr>
  </w:style>
  <w:style w:type="character" w:customStyle="1" w:styleId="10Exact">
    <w:name w:val="Основной текст (10) Exact"/>
    <w:basedOn w:val="a1"/>
    <w:link w:val="100"/>
    <w:rsid w:val="002F5E5F"/>
    <w:rPr>
      <w:rFonts w:ascii="Arial" w:eastAsia="Arial" w:hAnsi="Arial" w:cs="Arial"/>
      <w:b/>
      <w:bCs/>
      <w:shd w:val="clear" w:color="auto" w:fill="FFFFFF"/>
    </w:rPr>
  </w:style>
  <w:style w:type="character" w:customStyle="1" w:styleId="2Exact1">
    <w:name w:val="Основной текст (2) + Полужирный Exac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Exact2">
    <w:name w:val="Основной текст (2) + Полужирный;Курсив Exact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12Exact">
    <w:name w:val="Основной текст (12) Exact"/>
    <w:basedOn w:val="a1"/>
    <w:link w:val="120"/>
    <w:rsid w:val="002F5E5F"/>
    <w:rPr>
      <w:rFonts w:ascii="Arial" w:eastAsia="Arial" w:hAnsi="Arial" w:cs="Arial"/>
      <w:b/>
      <w:bCs/>
      <w:i/>
      <w:iCs/>
      <w:sz w:val="44"/>
      <w:szCs w:val="44"/>
      <w:shd w:val="clear" w:color="auto" w:fill="FFFFFF"/>
    </w:rPr>
  </w:style>
  <w:style w:type="character" w:customStyle="1" w:styleId="Exact2">
    <w:name w:val="Подпись к таблице Exact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Exact3">
    <w:name w:val="Подпись к таблице + Полужирный Exact"/>
    <w:basedOn w:val="afff2"/>
    <w:rsid w:val="002F5E5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2pt3pt">
    <w:name w:val="Основной текст (2) + 12 pt;Полужирный;Интервал 3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12pt-1pt">
    <w:name w:val="Основной текст (2) + 12 pt;Полужирный;Малые прописные;Интервал -1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3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Arial85pt">
    <w:name w:val="Основной текст (2) + Arial;8;5 pt;Курсив"/>
    <w:basedOn w:val="26"/>
    <w:rsid w:val="002F5E5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afff2">
    <w:name w:val="Подпись к таблице_"/>
    <w:basedOn w:val="a1"/>
    <w:link w:val="afff3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afff4">
    <w:name w:val="Подпись к картинке + Полужирный"/>
    <w:basedOn w:val="afa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71">
    <w:name w:val="Основной текст (7)_"/>
    <w:basedOn w:val="a1"/>
    <w:rsid w:val="002F5E5F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73">
    <w:name w:val="Основной текст (7)"/>
    <w:basedOn w:val="71"/>
    <w:rsid w:val="002F5E5F"/>
    <w:rPr>
      <w:rFonts w:ascii="Arial" w:eastAsia="Arial" w:hAnsi="Arial" w:cs="Arial"/>
      <w:b/>
      <w:bCs/>
      <w:i w:val="0"/>
      <w:iCs w:val="0"/>
      <w:smallCaps w:val="0"/>
      <w:strike w:val="0"/>
      <w:color w:val="EBEBEB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83">
    <w:name w:val="Основной текст (8)_"/>
    <w:basedOn w:val="a1"/>
    <w:rsid w:val="002F5E5F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84">
    <w:name w:val="Основной текст (8)"/>
    <w:basedOn w:val="83"/>
    <w:rsid w:val="002F5E5F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8Consolas2pt">
    <w:name w:val="Основной текст (8) + Consolas;Курсив;Интервал 2 pt"/>
    <w:basedOn w:val="83"/>
    <w:rsid w:val="002F5E5F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4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8Arial14pt">
    <w:name w:val="Основной текст (8) + Arial;14 pt"/>
    <w:basedOn w:val="83"/>
    <w:rsid w:val="002F5E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94">
    <w:name w:val="Основной текст (9)_"/>
    <w:basedOn w:val="a1"/>
    <w:link w:val="95"/>
    <w:rsid w:val="002F5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BookmanOldStyle17pt">
    <w:name w:val="Основной текст (9) + Bookman Old Style;17 pt;Курсив"/>
    <w:basedOn w:val="94"/>
    <w:rsid w:val="002F5E5F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34"/>
      <w:szCs w:val="34"/>
      <w:shd w:val="clear" w:color="auto" w:fill="FFFFFF"/>
      <w:lang w:val="uk-UA" w:eastAsia="uk-UA" w:bidi="uk-UA"/>
    </w:rPr>
  </w:style>
  <w:style w:type="character" w:customStyle="1" w:styleId="2f2">
    <w:name w:val="Подпись к таблице (2)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5">
    <w:name w:val="Основной текст (11)_"/>
    <w:basedOn w:val="a1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17">
    <w:name w:val="Основной текст (11) + Полужирный;Курсив"/>
    <w:basedOn w:val="115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8">
    <w:name w:val="Основной текст (11)"/>
    <w:basedOn w:val="115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115pt">
    <w:name w:val="Основной текст (11) + 5 pt"/>
    <w:basedOn w:val="115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54">
    <w:name w:val="Основной текст (5) + Не полужирный"/>
    <w:basedOn w:val="53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3a">
    <w:name w:val="Подпись к таблице (3)_"/>
    <w:basedOn w:val="a1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3b">
    <w:name w:val="Подпись к таблице (3) + Не полужирный;Не курсив"/>
    <w:basedOn w:val="3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3c">
    <w:name w:val="Подпись к таблице (3)"/>
    <w:basedOn w:val="3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213pt">
    <w:name w:val="Основной текст (2) + 13 pt;Полужирный;Малые прописные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1"/>
    <w:link w:val="3d"/>
    <w:rsid w:val="002F5E5F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7Exact">
    <w:name w:val="Заголовок №7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42"/>
      <w:szCs w:val="42"/>
      <w:u w:val="none"/>
    </w:rPr>
  </w:style>
  <w:style w:type="character" w:customStyle="1" w:styleId="11Exact">
    <w:name w:val="Заголовок №11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Exact">
    <w:name w:val="Основной текст (5)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Exact0">
    <w:name w:val="Заголовок №3 Exact"/>
    <w:basedOn w:val="a1"/>
    <w:link w:val="3e"/>
    <w:rsid w:val="002F5E5F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8Exact">
    <w:name w:val="Заголовок №8 Exact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92Exact">
    <w:name w:val="Заголовок №9 (2) Exact"/>
    <w:basedOn w:val="a1"/>
    <w:link w:val="920"/>
    <w:rsid w:val="002F5E5F"/>
    <w:rPr>
      <w:rFonts w:ascii="Arial Narrow" w:eastAsia="Arial Narrow" w:hAnsi="Arial Narrow" w:cs="Arial Narrow"/>
      <w:b/>
      <w:bCs/>
      <w:spacing w:val="20"/>
      <w:sz w:val="34"/>
      <w:szCs w:val="34"/>
      <w:shd w:val="clear" w:color="auto" w:fill="FFFFFF"/>
    </w:rPr>
  </w:style>
  <w:style w:type="character" w:customStyle="1" w:styleId="14Exact">
    <w:name w:val="Основной текст (14) Exact"/>
    <w:basedOn w:val="a1"/>
    <w:link w:val="140"/>
    <w:rsid w:val="002F5E5F"/>
    <w:rPr>
      <w:rFonts w:ascii="Arial Narrow" w:eastAsia="Arial Narrow" w:hAnsi="Arial Narrow" w:cs="Arial Narrow"/>
      <w:b/>
      <w:bCs/>
      <w:spacing w:val="20"/>
      <w:sz w:val="34"/>
      <w:szCs w:val="34"/>
      <w:shd w:val="clear" w:color="auto" w:fill="FFFFFF"/>
    </w:rPr>
  </w:style>
  <w:style w:type="character" w:customStyle="1" w:styleId="15Exact">
    <w:name w:val="Основной текст (15) Exact"/>
    <w:basedOn w:val="a1"/>
    <w:link w:val="150"/>
    <w:rsid w:val="002F5E5F"/>
    <w:rPr>
      <w:rFonts w:ascii="Arial Narrow" w:eastAsia="Arial Narrow" w:hAnsi="Arial Narrow" w:cs="Arial Narrow"/>
      <w:b/>
      <w:bCs/>
      <w:spacing w:val="20"/>
      <w:sz w:val="32"/>
      <w:szCs w:val="32"/>
      <w:shd w:val="clear" w:color="auto" w:fill="FFFFFF"/>
    </w:rPr>
  </w:style>
  <w:style w:type="character" w:customStyle="1" w:styleId="16Exact">
    <w:name w:val="Основной текст (16) Exact"/>
    <w:basedOn w:val="a1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0"/>
      <w:sz w:val="24"/>
      <w:szCs w:val="24"/>
      <w:u w:val="none"/>
    </w:rPr>
  </w:style>
  <w:style w:type="character" w:customStyle="1" w:styleId="6Exact">
    <w:name w:val="Основной текст (6) Exact"/>
    <w:basedOn w:val="a1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6Exact0">
    <w:name w:val="Основной текст (6) + Не полужирный;Не курсив Exact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17Exact">
    <w:name w:val="Основной текст (17) Exact"/>
    <w:basedOn w:val="a1"/>
    <w:link w:val="170"/>
    <w:rsid w:val="002F5E5F"/>
    <w:rPr>
      <w:rFonts w:ascii="Times New Roman" w:eastAsia="Times New Roman" w:hAnsi="Times New Roman" w:cs="Times New Roman"/>
      <w:b/>
      <w:bCs/>
      <w:i/>
      <w:iCs/>
      <w:spacing w:val="-10"/>
      <w:sz w:val="40"/>
      <w:szCs w:val="40"/>
      <w:shd w:val="clear" w:color="auto" w:fill="FFFFFF"/>
    </w:rPr>
  </w:style>
  <w:style w:type="character" w:customStyle="1" w:styleId="1795pt0ptExact">
    <w:name w:val="Основной текст (17) + 9;5 pt;Не курсив;Интервал 0 pt Exact"/>
    <w:basedOn w:val="17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character" w:customStyle="1" w:styleId="2Arial12pt">
    <w:name w:val="Основной текст (2) + Arial;12 pt;Полужирный"/>
    <w:basedOn w:val="26"/>
    <w:rsid w:val="002F5E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Arial12pt-1pt">
    <w:name w:val="Основной текст (2) + Arial;12 pt;Курсив;Интервал -1 pt"/>
    <w:basedOn w:val="26"/>
    <w:rsid w:val="002F5E5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18Exact">
    <w:name w:val="Основной текст (18) Exact"/>
    <w:basedOn w:val="a1"/>
    <w:link w:val="180"/>
    <w:rsid w:val="002F5E5F"/>
    <w:rPr>
      <w:rFonts w:ascii="Arial" w:eastAsia="Arial" w:hAnsi="Arial" w:cs="Arial"/>
      <w:b/>
      <w:bCs/>
      <w:sz w:val="24"/>
      <w:szCs w:val="24"/>
      <w:shd w:val="clear" w:color="auto" w:fill="FFFFFF"/>
      <w:lang w:val="ru-RU" w:eastAsia="ru-RU" w:bidi="ru-RU"/>
    </w:rPr>
  </w:style>
  <w:style w:type="character" w:customStyle="1" w:styleId="13Exact">
    <w:name w:val="Основной текст (13) Exact"/>
    <w:basedOn w:val="a1"/>
    <w:rsid w:val="002F5E5F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19Exact">
    <w:name w:val="Основной текст (19) Exact"/>
    <w:basedOn w:val="a1"/>
    <w:link w:val="190"/>
    <w:rsid w:val="002F5E5F"/>
    <w:rPr>
      <w:rFonts w:ascii="Times New Roman" w:eastAsia="Times New Roman" w:hAnsi="Times New Roman" w:cs="Times New Roman"/>
      <w:sz w:val="18"/>
      <w:szCs w:val="18"/>
      <w:shd w:val="clear" w:color="auto" w:fill="FFFFFF"/>
      <w:lang w:val="ru-RU" w:eastAsia="ru-RU" w:bidi="ru-RU"/>
    </w:rPr>
  </w:style>
  <w:style w:type="character" w:customStyle="1" w:styleId="20Exact">
    <w:name w:val="Основной текст (20) Exact"/>
    <w:basedOn w:val="a1"/>
    <w:link w:val="200"/>
    <w:rsid w:val="002F5E5F"/>
    <w:rPr>
      <w:rFonts w:ascii="Consolas" w:eastAsia="Consolas" w:hAnsi="Consolas" w:cs="Consolas"/>
      <w:b/>
      <w:bCs/>
      <w:spacing w:val="-20"/>
      <w:sz w:val="24"/>
      <w:szCs w:val="24"/>
      <w:shd w:val="clear" w:color="auto" w:fill="FFFFFF"/>
      <w:lang w:val="ru-RU" w:eastAsia="ru-RU" w:bidi="ru-RU"/>
    </w:rPr>
  </w:style>
  <w:style w:type="character" w:customStyle="1" w:styleId="20Exact0">
    <w:name w:val="Основной текст (20) + Малые прописные Exact"/>
    <w:basedOn w:val="20Exact"/>
    <w:rsid w:val="002F5E5F"/>
    <w:rPr>
      <w:rFonts w:ascii="Consolas" w:eastAsia="Consolas" w:hAnsi="Consolas" w:cs="Consolas"/>
      <w:b/>
      <w:bCs/>
      <w:smallCaps/>
      <w:color w:val="000000"/>
      <w:spacing w:val="-2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Exact">
    <w:name w:val="Заголовок №1 Exact"/>
    <w:basedOn w:val="a1"/>
    <w:link w:val="1e"/>
    <w:rsid w:val="002F5E5F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1Exact0">
    <w:name w:val="Заголовок №1 + Курсив Exact"/>
    <w:basedOn w:val="1Exact"/>
    <w:rsid w:val="002F5E5F"/>
    <w:rPr>
      <w:rFonts w:ascii="Tahoma" w:eastAsia="Tahoma" w:hAnsi="Tahoma" w:cs="Tahoma"/>
      <w:i/>
      <w:iCs/>
      <w:strike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1Exact">
    <w:name w:val="Основной текст (21) Exact"/>
    <w:basedOn w:val="a1"/>
    <w:link w:val="210"/>
    <w:rsid w:val="002F5E5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val="ru-RU" w:eastAsia="ru-RU" w:bidi="ru-RU"/>
    </w:rPr>
  </w:style>
  <w:style w:type="character" w:customStyle="1" w:styleId="21Tahoma12ptExact">
    <w:name w:val="Основной текст (21) + Tahoma;12 pt;Не полужирный Exact"/>
    <w:basedOn w:val="21Exact"/>
    <w:rsid w:val="002F5E5F"/>
    <w:rPr>
      <w:rFonts w:ascii="Tahoma" w:eastAsia="Tahoma" w:hAnsi="Tahoma" w:cs="Tahoma"/>
      <w:b/>
      <w:bCs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2Exact">
    <w:name w:val="Основной текст (22) Exact"/>
    <w:basedOn w:val="a1"/>
    <w:link w:val="220"/>
    <w:rsid w:val="002F5E5F"/>
    <w:rPr>
      <w:rFonts w:ascii="Times New Roman" w:eastAsia="Times New Roman" w:hAnsi="Times New Roman" w:cs="Times New Roman"/>
      <w:b/>
      <w:bCs/>
      <w:shd w:val="clear" w:color="auto" w:fill="FFFFFF"/>
      <w:lang w:val="ru-RU" w:eastAsia="ru-RU" w:bidi="ru-RU"/>
    </w:rPr>
  </w:style>
  <w:style w:type="character" w:customStyle="1" w:styleId="22Exact0">
    <w:name w:val="Основной текст (22) + Не полужирный Exact"/>
    <w:basedOn w:val="22Exact"/>
    <w:rsid w:val="002F5E5F"/>
    <w:rPr>
      <w:rFonts w:ascii="Times New Roman" w:eastAsia="Times New Roman" w:hAnsi="Times New Roman" w:cs="Times New Roman"/>
      <w:b/>
      <w:bCs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3Exact">
    <w:name w:val="Основной текст (23) Exact"/>
    <w:basedOn w:val="a1"/>
    <w:link w:val="230"/>
    <w:rsid w:val="002F5E5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4">
    <w:name w:val="Заголовок №7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42"/>
      <w:szCs w:val="42"/>
      <w:u w:val="none"/>
    </w:rPr>
  </w:style>
  <w:style w:type="character" w:customStyle="1" w:styleId="75">
    <w:name w:val="Заголовок №7"/>
    <w:basedOn w:val="74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uk-UA" w:eastAsia="uk-UA" w:bidi="uk-UA"/>
    </w:rPr>
  </w:style>
  <w:style w:type="character" w:customStyle="1" w:styleId="214pt">
    <w:name w:val="Основной текст (2) + 14 pt;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130">
    <w:name w:val="Основной текст (13)_"/>
    <w:basedOn w:val="a1"/>
    <w:rsid w:val="002F5E5F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1">
    <w:name w:val="Основной текст (13)"/>
    <w:basedOn w:val="130"/>
    <w:rsid w:val="002F5E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 w:eastAsia="uk-UA" w:bidi="uk-UA"/>
    </w:rPr>
  </w:style>
  <w:style w:type="character" w:customStyle="1" w:styleId="afff5">
    <w:name w:val="Подпись к таблице + Полужирный"/>
    <w:basedOn w:val="afff2"/>
    <w:rsid w:val="002F5E5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2Arial58pt-6pt">
    <w:name w:val="Основной текст (2) + Arial;58 pt;Полужирный;Курсив;Интервал -6 pt"/>
    <w:basedOn w:val="26"/>
    <w:rsid w:val="002F5E5F"/>
    <w:rPr>
      <w:rFonts w:ascii="Arial" w:eastAsia="Arial" w:hAnsi="Arial" w:cs="Arial"/>
      <w:b/>
      <w:bCs/>
      <w:i/>
      <w:iCs/>
      <w:smallCaps w:val="0"/>
      <w:strike w:val="0"/>
      <w:color w:val="000000"/>
      <w:spacing w:val="-130"/>
      <w:w w:val="100"/>
      <w:position w:val="0"/>
      <w:sz w:val="116"/>
      <w:szCs w:val="116"/>
      <w:u w:val="none"/>
      <w:shd w:val="clear" w:color="auto" w:fill="FFFFFF"/>
      <w:lang w:val="uk-UA" w:eastAsia="uk-UA" w:bidi="uk-UA"/>
    </w:rPr>
  </w:style>
  <w:style w:type="character" w:customStyle="1" w:styleId="2ArialNarrow10pt">
    <w:name w:val="Основной текст (2) + Arial Narrow;10 pt"/>
    <w:basedOn w:val="26"/>
    <w:rsid w:val="002F5E5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95pt6pt">
    <w:name w:val="Основной текст (2) + 9;5 pt;Интервал 6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95pt6pt0">
    <w:name w:val="Основной текст (2) + 9;5 pt;Малые прописные;Интервал 6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2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ArialNarrow17pt1pt">
    <w:name w:val="Основной текст (2) + Arial Narrow;17 pt;Полужирный;Интервал 1 pt"/>
    <w:basedOn w:val="26"/>
    <w:rsid w:val="002F5E5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34"/>
      <w:szCs w:val="34"/>
      <w:u w:val="none"/>
      <w:shd w:val="clear" w:color="auto" w:fill="FFFFFF"/>
      <w:lang w:val="uk-UA" w:eastAsia="uk-UA" w:bidi="uk-UA"/>
    </w:rPr>
  </w:style>
  <w:style w:type="character" w:customStyle="1" w:styleId="2ArialNarrow106pt">
    <w:name w:val="Основной текст (2) + Arial Narrow;106 pt"/>
    <w:basedOn w:val="26"/>
    <w:rsid w:val="002F5E5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2"/>
      <w:szCs w:val="212"/>
      <w:u w:val="none"/>
      <w:shd w:val="clear" w:color="auto" w:fill="FFFFFF"/>
      <w:lang w:val="uk-UA" w:eastAsia="uk-UA" w:bidi="uk-UA"/>
    </w:rPr>
  </w:style>
  <w:style w:type="character" w:customStyle="1" w:styleId="2Tahoma4pt0pt">
    <w:name w:val="Основной текст (2) + Tahoma;4 pt;Интервал 0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shd w:val="clear" w:color="auto" w:fill="FFFFFF"/>
      <w:lang w:val="uk-UA" w:eastAsia="uk-UA" w:bidi="uk-UA"/>
    </w:rPr>
  </w:style>
  <w:style w:type="character" w:customStyle="1" w:styleId="221pt">
    <w:name w:val="Основной текст (2) + 21 pt;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character" w:customStyle="1" w:styleId="24pt">
    <w:name w:val="Основной текст (2) + 4 pt;Курсив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uk-UA" w:eastAsia="uk-UA" w:bidi="uk-UA"/>
    </w:rPr>
  </w:style>
  <w:style w:type="character" w:customStyle="1" w:styleId="27pt">
    <w:name w:val="Основной текст (2) + 7 pt;Курсив;Малые прописные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uk-UA" w:eastAsia="uk-UA" w:bidi="uk-UA"/>
    </w:rPr>
  </w:style>
  <w:style w:type="character" w:customStyle="1" w:styleId="215pt">
    <w:name w:val="Основной текст (2) + 15 pt;Курсив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uk-UA" w:eastAsia="uk-UA" w:bidi="uk-UA"/>
    </w:rPr>
  </w:style>
  <w:style w:type="character" w:customStyle="1" w:styleId="afff6">
    <w:name w:val="Подпись к таблице + Полужирный;Курсив"/>
    <w:basedOn w:val="afff2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2Consolas95pt">
    <w:name w:val="Основной текст (2) + Consolas;9;5 pt;Полужирный"/>
    <w:basedOn w:val="26"/>
    <w:rsid w:val="002F5E5F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85pt">
    <w:name w:val="Основной текст (2) + 8;5 pt;Курсив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Tahoma75pt1pt">
    <w:name w:val="Основной текст (2) + Tahoma;7;5 pt;Полужирный;Интервал 1 pt"/>
    <w:basedOn w:val="26"/>
    <w:rsid w:val="002F5E5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2Tahoma10pt">
    <w:name w:val="Основной текст (2) + Tahoma;10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ArialNarrow-3pt">
    <w:name w:val="Основной текст (2) + Arial Narrow;Полужирный;Интервал -3 pt"/>
    <w:basedOn w:val="26"/>
    <w:rsid w:val="002F5E5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6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ArialNarrow">
    <w:name w:val="Основной текст (2) + Arial Narrow;Полужирный"/>
    <w:basedOn w:val="26"/>
    <w:rsid w:val="002F5E5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20pt-1pt">
    <w:name w:val="Основной текст (2) + 20 pt;Курсив;Интервал -1 pt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65pt">
    <w:name w:val="Основной текст (2) + 6;5 pt;Полужирный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uk-UA" w:eastAsia="uk-UA" w:bidi="uk-UA"/>
    </w:rPr>
  </w:style>
  <w:style w:type="character" w:customStyle="1" w:styleId="2CenturyGothic75pt">
    <w:name w:val="Основной текст (2) + Century Gothic;7;5 pt;Полужирный;Курсив"/>
    <w:basedOn w:val="26"/>
    <w:rsid w:val="002F5E5F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285pt0">
    <w:name w:val="Основной текст (2) + 8;5 pt;Курсив;Малые прописные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615pt">
    <w:name w:val="Основной текст (6) + 15 pt;Не полужирный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uk-UA" w:eastAsia="uk-UA" w:bidi="uk-UA"/>
    </w:rPr>
  </w:style>
  <w:style w:type="character" w:customStyle="1" w:styleId="68">
    <w:name w:val="Основной текст (6) + Не курсив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afff7">
    <w:name w:val="Подпись к картинке + Полужирный;Курсив"/>
    <w:basedOn w:val="afa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55">
    <w:name w:val="Основной текст (5) + Курсив"/>
    <w:basedOn w:val="53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515pt">
    <w:name w:val="Основной текст (5) + 15 pt;Не полужирный;Курсив"/>
    <w:basedOn w:val="53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45">
    <w:name w:val="Подпись к картинке (4)_"/>
    <w:basedOn w:val="a1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60">
    <w:name w:val="Основной текст (16)_"/>
    <w:basedOn w:val="a1"/>
    <w:link w:val="161"/>
    <w:rsid w:val="002F5E5F"/>
    <w:rPr>
      <w:rFonts w:ascii="Tahoma" w:eastAsia="Tahoma" w:hAnsi="Tahoma" w:cs="Tahoma"/>
      <w:spacing w:val="10"/>
      <w:sz w:val="24"/>
      <w:szCs w:val="24"/>
      <w:shd w:val="clear" w:color="auto" w:fill="FFFFFF"/>
    </w:rPr>
  </w:style>
  <w:style w:type="character" w:customStyle="1" w:styleId="160pt">
    <w:name w:val="Основной текст (16) + Интервал 0 pt"/>
    <w:basedOn w:val="160"/>
    <w:rsid w:val="002F5E5F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85pt1">
    <w:name w:val="Основной текст (2) + 8;5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CenturyGothic64pt-1pt">
    <w:name w:val="Основной текст (2) + Century Gothic;64 pt;Курсив;Интервал -1 pt"/>
    <w:basedOn w:val="26"/>
    <w:rsid w:val="002F5E5F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20"/>
      <w:w w:val="100"/>
      <w:position w:val="0"/>
      <w:sz w:val="128"/>
      <w:szCs w:val="128"/>
      <w:u w:val="none"/>
      <w:shd w:val="clear" w:color="auto" w:fill="FFFFFF"/>
      <w:lang w:val="uk-UA" w:eastAsia="uk-UA" w:bidi="uk-UA"/>
    </w:rPr>
  </w:style>
  <w:style w:type="character" w:customStyle="1" w:styleId="212pt">
    <w:name w:val="Основной текст (2) + 12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Consolas37pt-4pt">
    <w:name w:val="Основной текст (2) + Consolas;37 pt;Интервал -4 pt"/>
    <w:basedOn w:val="26"/>
    <w:rsid w:val="002F5E5F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80"/>
      <w:w w:val="100"/>
      <w:position w:val="0"/>
      <w:sz w:val="74"/>
      <w:szCs w:val="74"/>
      <w:u w:val="none"/>
      <w:shd w:val="clear" w:color="auto" w:fill="FFFFFF"/>
      <w:lang w:val="uk-UA" w:eastAsia="uk-UA" w:bidi="uk-UA"/>
    </w:rPr>
  </w:style>
  <w:style w:type="character" w:customStyle="1" w:styleId="210pt75">
    <w:name w:val="Основной текст (2) + 10 pt;Полужирный;Курсив;Масштаб 75%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75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13pt1pt">
    <w:name w:val="Основной текст (2) + 13 pt;Полужирный;Курсив;Интервал 1 pt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5Exact0">
    <w:name w:val="Подпись к картинке (5) Exact"/>
    <w:basedOn w:val="a1"/>
    <w:link w:val="56"/>
    <w:rsid w:val="002F5E5F"/>
    <w:rPr>
      <w:rFonts w:ascii="Arial" w:eastAsia="Arial" w:hAnsi="Arial" w:cs="Arial"/>
      <w:b/>
      <w:bCs/>
      <w:sz w:val="24"/>
      <w:szCs w:val="24"/>
      <w:shd w:val="clear" w:color="auto" w:fill="FFFFFF"/>
    </w:rPr>
  </w:style>
  <w:style w:type="character" w:customStyle="1" w:styleId="24Exact">
    <w:name w:val="Основной текст (24) Exact"/>
    <w:basedOn w:val="a1"/>
    <w:link w:val="240"/>
    <w:rsid w:val="002F5E5F"/>
    <w:rPr>
      <w:rFonts w:ascii="Corbel" w:eastAsia="Corbel" w:hAnsi="Corbel" w:cs="Corbel"/>
      <w:b/>
      <w:bCs/>
      <w:i/>
      <w:iCs/>
      <w:shd w:val="clear" w:color="auto" w:fill="FFFFFF"/>
    </w:rPr>
  </w:style>
  <w:style w:type="character" w:customStyle="1" w:styleId="24TrebuchetMS11ptExact">
    <w:name w:val="Основной текст (24) + Trebuchet MS;11 pt;Не курсив Exact"/>
    <w:basedOn w:val="24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4TrebuchetMS11ptExact0">
    <w:name w:val="Основной текст (24) + Trebuchet MS;11 pt Exact"/>
    <w:basedOn w:val="24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5Exact">
    <w:name w:val="Основной текст (25) Exact"/>
    <w:basedOn w:val="a1"/>
    <w:link w:val="250"/>
    <w:rsid w:val="002F5E5F"/>
    <w:rPr>
      <w:rFonts w:ascii="Trebuchet MS" w:eastAsia="Trebuchet MS" w:hAnsi="Trebuchet MS" w:cs="Trebuchet MS"/>
      <w:i/>
      <w:iCs/>
      <w:sz w:val="16"/>
      <w:szCs w:val="16"/>
      <w:shd w:val="clear" w:color="auto" w:fill="FFFFFF"/>
    </w:rPr>
  </w:style>
  <w:style w:type="character" w:customStyle="1" w:styleId="2595ptExact">
    <w:name w:val="Основной текст (25) + 9;5 pt;Не курсив Exact"/>
    <w:basedOn w:val="25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uk-UA" w:eastAsia="uk-UA" w:bidi="uk-UA"/>
    </w:rPr>
  </w:style>
  <w:style w:type="character" w:customStyle="1" w:styleId="259ptExact">
    <w:name w:val="Основной текст (25) + 9 pt;Полужирный Exact"/>
    <w:basedOn w:val="25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fr-FR" w:eastAsia="fr-FR" w:bidi="fr-FR"/>
    </w:rPr>
  </w:style>
  <w:style w:type="character" w:customStyle="1" w:styleId="25TimesNewRoman9ptExact">
    <w:name w:val="Основной текст (25) + Times New Roman;9 pt;Полужирный;Не курсив Exact"/>
    <w:basedOn w:val="25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 w:eastAsia="uk-UA" w:bidi="uk-UA"/>
    </w:rPr>
  </w:style>
  <w:style w:type="character" w:customStyle="1" w:styleId="26Exact">
    <w:name w:val="Основной текст (26) Exact"/>
    <w:basedOn w:val="a1"/>
    <w:link w:val="260"/>
    <w:rsid w:val="002F5E5F"/>
    <w:rPr>
      <w:rFonts w:ascii="Trebuchet MS" w:eastAsia="Trebuchet MS" w:hAnsi="Trebuchet MS" w:cs="Trebuchet MS"/>
      <w:b/>
      <w:bCs/>
      <w:i/>
      <w:iCs/>
      <w:sz w:val="15"/>
      <w:szCs w:val="15"/>
      <w:shd w:val="clear" w:color="auto" w:fill="FFFFFF"/>
    </w:rPr>
  </w:style>
  <w:style w:type="character" w:customStyle="1" w:styleId="27Exact">
    <w:name w:val="Основной текст (27) Exact"/>
    <w:basedOn w:val="a1"/>
    <w:link w:val="271"/>
    <w:rsid w:val="002F5E5F"/>
    <w:rPr>
      <w:rFonts w:ascii="Trebuchet MS" w:eastAsia="Trebuchet MS" w:hAnsi="Trebuchet MS" w:cs="Trebuchet MS"/>
      <w:i/>
      <w:iCs/>
      <w:sz w:val="15"/>
      <w:szCs w:val="15"/>
      <w:shd w:val="clear" w:color="auto" w:fill="FFFFFF"/>
      <w:lang w:val="de-DE" w:eastAsia="de-DE" w:bidi="de-DE"/>
    </w:rPr>
  </w:style>
  <w:style w:type="character" w:customStyle="1" w:styleId="28Exact">
    <w:name w:val="Основной текст (28) Exact"/>
    <w:basedOn w:val="a1"/>
    <w:link w:val="280"/>
    <w:rsid w:val="002F5E5F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character" w:customStyle="1" w:styleId="29Exact">
    <w:name w:val="Основной текст (29) Exact"/>
    <w:basedOn w:val="a1"/>
    <w:link w:val="290"/>
    <w:rsid w:val="002F5E5F"/>
    <w:rPr>
      <w:rFonts w:ascii="Times New Roman" w:eastAsia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30Exact">
    <w:name w:val="Основной текст (30) Exact"/>
    <w:basedOn w:val="a1"/>
    <w:link w:val="300"/>
    <w:rsid w:val="002F5E5F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7Arial10pt-1ptExact">
    <w:name w:val="Основной текст (27) + Arial;10 pt;Не курсив;Интервал -1 pt Exact"/>
    <w:basedOn w:val="27Exact"/>
    <w:rsid w:val="002F5E5F"/>
    <w:rPr>
      <w:rFonts w:ascii="Arial" w:eastAsia="Arial" w:hAnsi="Arial" w:cs="Arial"/>
      <w:i/>
      <w:iCs/>
      <w:color w:val="000000"/>
      <w:spacing w:val="-30"/>
      <w:w w:val="100"/>
      <w:position w:val="0"/>
      <w:sz w:val="20"/>
      <w:szCs w:val="20"/>
      <w:shd w:val="clear" w:color="auto" w:fill="FFFFFF"/>
      <w:lang w:val="uk-UA" w:eastAsia="uk-UA" w:bidi="uk-UA"/>
    </w:rPr>
  </w:style>
  <w:style w:type="character" w:customStyle="1" w:styleId="31Exact">
    <w:name w:val="Основной текст (31) Exact"/>
    <w:basedOn w:val="a1"/>
    <w:link w:val="310"/>
    <w:rsid w:val="002F5E5F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23pt">
    <w:name w:val="Подпись к таблице (2) + Интервал 3 pt"/>
    <w:basedOn w:val="2f2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32Exact">
    <w:name w:val="Основной текст (32) Exact"/>
    <w:basedOn w:val="a1"/>
    <w:link w:val="320"/>
    <w:rsid w:val="002F5E5F"/>
    <w:rPr>
      <w:rFonts w:ascii="Trebuchet MS" w:eastAsia="Trebuchet MS" w:hAnsi="Trebuchet MS" w:cs="Trebuchet MS"/>
      <w:b/>
      <w:bCs/>
      <w:i/>
      <w:iCs/>
      <w:sz w:val="16"/>
      <w:szCs w:val="16"/>
      <w:shd w:val="clear" w:color="auto" w:fill="FFFFFF"/>
    </w:rPr>
  </w:style>
  <w:style w:type="character" w:customStyle="1" w:styleId="33Exact">
    <w:name w:val="Основной текст (33) Exact"/>
    <w:basedOn w:val="a1"/>
    <w:link w:val="330"/>
    <w:rsid w:val="002F5E5F"/>
    <w:rPr>
      <w:rFonts w:ascii="Trebuchet MS" w:eastAsia="Trebuchet MS" w:hAnsi="Trebuchet MS" w:cs="Trebuchet MS"/>
      <w:b/>
      <w:bCs/>
      <w:i/>
      <w:iCs/>
      <w:sz w:val="21"/>
      <w:szCs w:val="21"/>
      <w:shd w:val="clear" w:color="auto" w:fill="FFFFFF"/>
      <w:lang w:val="ru-RU" w:eastAsia="ru-RU" w:bidi="ru-RU"/>
    </w:rPr>
  </w:style>
  <w:style w:type="character" w:customStyle="1" w:styleId="34Exact">
    <w:name w:val="Основной текст (34) Exact"/>
    <w:basedOn w:val="a1"/>
    <w:link w:val="340"/>
    <w:rsid w:val="002F5E5F"/>
    <w:rPr>
      <w:rFonts w:ascii="Trebuchet MS" w:eastAsia="Trebuchet MS" w:hAnsi="Trebuchet MS" w:cs="Trebuchet MS"/>
      <w:b/>
      <w:bCs/>
      <w:i/>
      <w:iCs/>
      <w:sz w:val="18"/>
      <w:szCs w:val="18"/>
      <w:shd w:val="clear" w:color="auto" w:fill="FFFFFF"/>
    </w:rPr>
  </w:style>
  <w:style w:type="character" w:customStyle="1" w:styleId="3495ptExact">
    <w:name w:val="Основной текст (34) + 9;5 pt;Не полужирный;Не курсив Exact"/>
    <w:basedOn w:val="34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2Tahoma0ptExact">
    <w:name w:val="Основной текст (32) + Tahoma;Не полужирный;Не курсив;Интервал 0 pt Exact"/>
    <w:basedOn w:val="32Exact"/>
    <w:rsid w:val="002F5E5F"/>
    <w:rPr>
      <w:rFonts w:ascii="Tahoma" w:eastAsia="Tahoma" w:hAnsi="Tahoma" w:cs="Tahoma"/>
      <w:b/>
      <w:bCs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35Exact">
    <w:name w:val="Основной текст (35) Exact"/>
    <w:basedOn w:val="a1"/>
    <w:link w:val="350"/>
    <w:rsid w:val="002F5E5F"/>
    <w:rPr>
      <w:rFonts w:ascii="Trebuchet MS" w:eastAsia="Trebuchet MS" w:hAnsi="Trebuchet MS" w:cs="Trebuchet MS"/>
      <w:b/>
      <w:bCs/>
      <w:i/>
      <w:iCs/>
      <w:sz w:val="15"/>
      <w:szCs w:val="15"/>
      <w:shd w:val="clear" w:color="auto" w:fill="FFFFFF"/>
    </w:rPr>
  </w:style>
  <w:style w:type="character" w:customStyle="1" w:styleId="2TrebuchetMS75ptExact">
    <w:name w:val="Основной текст (2) + Trebuchet MS;7;5 pt;Полужирный;Курсив Exact"/>
    <w:basedOn w:val="26"/>
    <w:rsid w:val="002F5E5F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35Arial8ptExact">
    <w:name w:val="Основной текст (35) + Arial;8 pt;Не курсив Exact"/>
    <w:basedOn w:val="35Exact"/>
    <w:rsid w:val="002F5E5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f3">
    <w:name w:val="Подпись к таблице (2)"/>
    <w:basedOn w:val="2f2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218pt-1pt">
    <w:name w:val="Основной текст (2) + 18 pt;Полужирный;Интервал -1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36"/>
      <w:szCs w:val="36"/>
      <w:u w:val="none"/>
      <w:shd w:val="clear" w:color="auto" w:fill="FFFFFF"/>
      <w:lang w:val="uk-UA" w:eastAsia="uk-UA" w:bidi="uk-UA"/>
    </w:rPr>
  </w:style>
  <w:style w:type="character" w:customStyle="1" w:styleId="211pt1pt">
    <w:name w:val="Основной текст (2) + 11 pt;Полужирный;Курсив;Интервал 1 pt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TrebuchetMS19pt">
    <w:name w:val="Основной текст (2) + Trebuchet MS;19 pt;Полужирный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uk-UA" w:eastAsia="uk-UA" w:bidi="uk-UA"/>
    </w:rPr>
  </w:style>
  <w:style w:type="character" w:customStyle="1" w:styleId="2TrebuchetMS21pt66">
    <w:name w:val="Основной текст (2) + Trebuchet MS;21 pt;Полужирный;Масштаб 66%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66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character" w:customStyle="1" w:styleId="2BookmanOldStyle">
    <w:name w:val="Основной текст (2) + Bookman Old Style;Полужирный"/>
    <w:basedOn w:val="26"/>
    <w:rsid w:val="002F5E5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Tahoma8pt">
    <w:name w:val="Основной текст (2) + Tahoma;8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uk-UA" w:eastAsia="uk-UA" w:bidi="uk-UA"/>
    </w:rPr>
  </w:style>
  <w:style w:type="character" w:customStyle="1" w:styleId="213pt0">
    <w:name w:val="Основной текст (2) + 13 pt;Полужирный;Курсив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295pt16pt">
    <w:name w:val="Основной текст (2) + 9;5 pt;Интервал 16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2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95pt">
    <w:name w:val="Основной текст (2) + 9;5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3pt0">
    <w:name w:val="Основной текст (2) + Полужирный;Интервал 3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2TrebuchetMS9pt">
    <w:name w:val="Основной текст (2) + Trebuchet MS;9 pt"/>
    <w:basedOn w:val="26"/>
    <w:rsid w:val="002F5E5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 w:eastAsia="uk-UA" w:bidi="uk-UA"/>
    </w:rPr>
  </w:style>
  <w:style w:type="character" w:customStyle="1" w:styleId="2Tahoma10pt6pt">
    <w:name w:val="Основной текст (2) + Tahoma;10 pt;Курсив;Интервал 6 pt"/>
    <w:basedOn w:val="26"/>
    <w:rsid w:val="002F5E5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13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45pt">
    <w:name w:val="Основной текст (2) + 4;5 pt"/>
    <w:basedOn w:val="26"/>
    <w:rsid w:val="002F5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uk-UA" w:eastAsia="uk-UA" w:bidi="uk-UA"/>
    </w:rPr>
  </w:style>
  <w:style w:type="character" w:customStyle="1" w:styleId="220pt4pt">
    <w:name w:val="Основной текст (2) + 20 pt;Полужирный;Малые прописные;Интервал 4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8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20pt4pt0">
    <w:name w:val="Основной текст (2) + 20 pt;Полужирный;Интервал 4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10pt-2pt">
    <w:name w:val="Основной текст (2) + 10 pt;Курсив;Интервал -2 pt"/>
    <w:basedOn w:val="26"/>
    <w:rsid w:val="002F5E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orbel10pt">
    <w:name w:val="Основной текст (2) + Corbel;10 pt"/>
    <w:basedOn w:val="26"/>
    <w:rsid w:val="002F5E5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0Exact0">
    <w:name w:val="Заголовок №10 Exact"/>
    <w:basedOn w:val="a1"/>
    <w:link w:val="101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6Exact">
    <w:name w:val="Основной текст (36) Exact"/>
    <w:basedOn w:val="a1"/>
    <w:link w:val="360"/>
    <w:rsid w:val="002F5E5F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36Exact0">
    <w:name w:val="Основной текст (36) + Малые прописные Exact"/>
    <w:basedOn w:val="36Exact"/>
    <w:rsid w:val="002F5E5F"/>
    <w:rPr>
      <w:rFonts w:ascii="Trebuchet MS" w:eastAsia="Trebuchet MS" w:hAnsi="Trebuchet MS" w:cs="Trebuchet MS"/>
      <w:smallCaps/>
      <w:color w:val="000000"/>
      <w:spacing w:val="0"/>
      <w:w w:val="100"/>
      <w:position w:val="0"/>
      <w:sz w:val="18"/>
      <w:szCs w:val="18"/>
      <w:shd w:val="clear" w:color="auto" w:fill="FFFFFF"/>
      <w:lang w:val="uk-UA" w:eastAsia="uk-UA" w:bidi="uk-UA"/>
    </w:rPr>
  </w:style>
  <w:style w:type="character" w:customStyle="1" w:styleId="2Corbel10ptExact">
    <w:name w:val="Основной текст (2) + Corbel;10 pt Exact"/>
    <w:basedOn w:val="26"/>
    <w:rsid w:val="002F5E5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37Exact">
    <w:name w:val="Основной текст (37) Exact"/>
    <w:basedOn w:val="a1"/>
    <w:link w:val="370"/>
    <w:rsid w:val="002F5E5F"/>
    <w:rPr>
      <w:rFonts w:ascii="Bookman Old Style" w:eastAsia="Bookman Old Style" w:hAnsi="Bookman Old Style" w:cs="Bookman Old Style"/>
      <w:b/>
      <w:bCs/>
      <w:shd w:val="clear" w:color="auto" w:fill="FFFFFF"/>
    </w:rPr>
  </w:style>
  <w:style w:type="character" w:customStyle="1" w:styleId="6Exact1">
    <w:name w:val="Подпись к картинке (6) Exact"/>
    <w:basedOn w:val="a1"/>
    <w:link w:val="69"/>
    <w:rsid w:val="002F5E5F"/>
    <w:rPr>
      <w:rFonts w:ascii="Times New Roman" w:eastAsia="Times New Roman" w:hAnsi="Times New Roman" w:cs="Times New Roman"/>
      <w:i/>
      <w:iCs/>
      <w:sz w:val="30"/>
      <w:szCs w:val="30"/>
      <w:shd w:val="clear" w:color="auto" w:fill="FFFFFF"/>
    </w:rPr>
  </w:style>
  <w:style w:type="character" w:customStyle="1" w:styleId="7Exact0">
    <w:name w:val="Подпись к картинке (7) Exact"/>
    <w:basedOn w:val="a1"/>
    <w:link w:val="76"/>
    <w:rsid w:val="002F5E5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8Exact">
    <w:name w:val="Основной текст (38) Exact"/>
    <w:basedOn w:val="a1"/>
    <w:link w:val="380"/>
    <w:rsid w:val="002F5E5F"/>
    <w:rPr>
      <w:rFonts w:ascii="Trebuchet MS" w:eastAsia="Trebuchet MS" w:hAnsi="Trebuchet MS" w:cs="Trebuchet MS"/>
      <w:b/>
      <w:bCs/>
      <w:sz w:val="26"/>
      <w:szCs w:val="26"/>
      <w:shd w:val="clear" w:color="auto" w:fill="FFFFFF"/>
    </w:rPr>
  </w:style>
  <w:style w:type="character" w:customStyle="1" w:styleId="57">
    <w:name w:val="Основной текст (5)"/>
    <w:basedOn w:val="53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160ptExact">
    <w:name w:val="Основной текст (16) + Интервал 0 pt Exact"/>
    <w:basedOn w:val="160"/>
    <w:rsid w:val="002F5E5F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9Exact">
    <w:name w:val="Основной текст (39) Exact"/>
    <w:basedOn w:val="a1"/>
    <w:link w:val="390"/>
    <w:rsid w:val="002F5E5F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40Exact">
    <w:name w:val="Основной текст (40) Exact"/>
    <w:basedOn w:val="a1"/>
    <w:link w:val="400"/>
    <w:rsid w:val="002F5E5F"/>
    <w:rPr>
      <w:rFonts w:ascii="Times New Roman" w:eastAsia="Times New Roman" w:hAnsi="Times New Roman" w:cs="Times New Roman"/>
      <w:b/>
      <w:bCs/>
      <w:spacing w:val="80"/>
      <w:sz w:val="40"/>
      <w:szCs w:val="40"/>
      <w:shd w:val="clear" w:color="auto" w:fill="FFFFFF"/>
    </w:rPr>
  </w:style>
  <w:style w:type="character" w:customStyle="1" w:styleId="400ptExact">
    <w:name w:val="Основной текст (40) + Интервал 0 pt Exact"/>
    <w:basedOn w:val="40Exact"/>
    <w:rsid w:val="002F5E5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40"/>
      <w:szCs w:val="40"/>
      <w:shd w:val="clear" w:color="auto" w:fill="FFFFFF"/>
      <w:lang w:val="uk-UA" w:eastAsia="uk-UA" w:bidi="uk-UA"/>
    </w:rPr>
  </w:style>
  <w:style w:type="character" w:customStyle="1" w:styleId="41Exact">
    <w:name w:val="Основной текст (41) Exact"/>
    <w:basedOn w:val="a1"/>
    <w:link w:val="410"/>
    <w:rsid w:val="002F5E5F"/>
    <w:rPr>
      <w:rFonts w:ascii="Trebuchet MS" w:eastAsia="Trebuchet MS" w:hAnsi="Trebuchet MS" w:cs="Trebuchet MS"/>
      <w:spacing w:val="-10"/>
      <w:sz w:val="38"/>
      <w:szCs w:val="38"/>
      <w:shd w:val="clear" w:color="auto" w:fill="FFFFFF"/>
    </w:rPr>
  </w:style>
  <w:style w:type="character" w:customStyle="1" w:styleId="42Exact">
    <w:name w:val="Основной текст (42) Exact"/>
    <w:basedOn w:val="a1"/>
    <w:link w:val="420"/>
    <w:rsid w:val="002F5E5F"/>
    <w:rPr>
      <w:rFonts w:ascii="Arial" w:eastAsia="Arial" w:hAnsi="Arial" w:cs="Arial"/>
      <w:b/>
      <w:bCs/>
      <w:w w:val="70"/>
      <w:sz w:val="20"/>
      <w:szCs w:val="20"/>
      <w:shd w:val="clear" w:color="auto" w:fill="FFFFFF"/>
    </w:rPr>
  </w:style>
  <w:style w:type="character" w:customStyle="1" w:styleId="43Exact">
    <w:name w:val="Основной текст (43) Exact"/>
    <w:basedOn w:val="a1"/>
    <w:link w:val="430"/>
    <w:rsid w:val="002F5E5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4Exact">
    <w:name w:val="Основной текст (44) Exact"/>
    <w:basedOn w:val="a1"/>
    <w:link w:val="440"/>
    <w:rsid w:val="002F5E5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45Exact">
    <w:name w:val="Основной текст (45) Exact"/>
    <w:basedOn w:val="a1"/>
    <w:link w:val="450"/>
    <w:rsid w:val="002F5E5F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4585ptExact">
    <w:name w:val="Основной текст (45) + 8;5 pt;Не полужирный Exact"/>
    <w:basedOn w:val="45Exact"/>
    <w:rsid w:val="002F5E5F"/>
    <w:rPr>
      <w:rFonts w:ascii="Times New Roman" w:eastAsia="Times New Roman" w:hAnsi="Times New Roman" w:cs="Times New Roman"/>
      <w:b/>
      <w:bCs/>
      <w:i/>
      <w:iCs/>
      <w:color w:val="00000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46Exact">
    <w:name w:val="Основной текст (46) Exact"/>
    <w:basedOn w:val="a1"/>
    <w:link w:val="46"/>
    <w:rsid w:val="002F5E5F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47Exact">
    <w:name w:val="Основной текст (47) Exact"/>
    <w:basedOn w:val="a1"/>
    <w:link w:val="47"/>
    <w:rsid w:val="002F5E5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4714ptExact">
    <w:name w:val="Основной текст (47) + 14 pt;Не полужирный Exact"/>
    <w:basedOn w:val="47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48Exact">
    <w:name w:val="Основной текст (48) Exact"/>
    <w:basedOn w:val="a1"/>
    <w:link w:val="48"/>
    <w:rsid w:val="002F5E5F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4814ptExact">
    <w:name w:val="Основной текст (48) + 14 pt;Не полужирный Exact"/>
    <w:basedOn w:val="48Exact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7pt-1pt">
    <w:name w:val="Основной текст (2) + 27 pt;Интервал -1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54"/>
      <w:szCs w:val="54"/>
      <w:u w:val="none"/>
      <w:shd w:val="clear" w:color="auto" w:fill="FFFFFF"/>
      <w:lang w:val="uk-UA" w:eastAsia="uk-UA" w:bidi="uk-UA"/>
    </w:rPr>
  </w:style>
  <w:style w:type="character" w:customStyle="1" w:styleId="2Tahoma24pt-2pt">
    <w:name w:val="Основной текст (2) + Tahoma;24 pt;Курсив;Интервал -2 pt"/>
    <w:basedOn w:val="26"/>
    <w:rsid w:val="002F5E5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40"/>
      <w:w w:val="100"/>
      <w:position w:val="0"/>
      <w:sz w:val="48"/>
      <w:szCs w:val="48"/>
      <w:u w:val="none"/>
      <w:shd w:val="clear" w:color="auto" w:fill="FFFFFF"/>
      <w:lang w:val="uk-UA" w:eastAsia="uk-UA" w:bidi="uk-UA"/>
    </w:rPr>
  </w:style>
  <w:style w:type="character" w:customStyle="1" w:styleId="2Tahoma24pt0pt">
    <w:name w:val="Основной текст (2) + Tahoma;24 pt;Интервал 0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8"/>
      <w:szCs w:val="48"/>
      <w:u w:val="none"/>
      <w:shd w:val="clear" w:color="auto" w:fill="FFFFFF"/>
      <w:lang w:val="uk-UA" w:eastAsia="uk-UA" w:bidi="uk-UA"/>
    </w:rPr>
  </w:style>
  <w:style w:type="character" w:customStyle="1" w:styleId="2Tahoma24pt">
    <w:name w:val="Основной текст (2) + Tahoma;24 pt;Курсив"/>
    <w:basedOn w:val="26"/>
    <w:rsid w:val="002F5E5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uk-UA" w:eastAsia="uk-UA" w:bidi="uk-UA"/>
    </w:rPr>
  </w:style>
  <w:style w:type="character" w:customStyle="1" w:styleId="2BookmanOldStyle21pt-1pt">
    <w:name w:val="Основной текст (2) + Bookman Old Style;21 pt;Интервал -1 pt"/>
    <w:basedOn w:val="26"/>
    <w:rsid w:val="002F5E5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character" w:customStyle="1" w:styleId="2BookmanOldStyle20pt-3pt">
    <w:name w:val="Основной текст (2) + Bookman Old Style;20 pt;Курсив;Интервал -3 pt"/>
    <w:basedOn w:val="26"/>
    <w:rsid w:val="002F5E5F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70"/>
      <w:w w:val="100"/>
      <w:position w:val="0"/>
      <w:sz w:val="40"/>
      <w:szCs w:val="40"/>
      <w:u w:val="none"/>
      <w:shd w:val="clear" w:color="auto" w:fill="FFFFFF"/>
      <w:lang w:val="uk-UA" w:eastAsia="uk-UA" w:bidi="uk-UA"/>
    </w:rPr>
  </w:style>
  <w:style w:type="character" w:customStyle="1" w:styleId="2TrebuchetMS95pt">
    <w:name w:val="Основной текст (2) + Trebuchet MS;9;5 pt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ArialNarrow10pt1pt">
    <w:name w:val="Основной текст (2) + Arial Narrow;10 pt;Интервал 1 pt"/>
    <w:basedOn w:val="26"/>
    <w:rsid w:val="002F5E5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TrebuchetMS9pt0">
    <w:name w:val="Основной текст (2) + Trebuchet MS;9 pt;Полужирный;Курсив"/>
    <w:basedOn w:val="26"/>
    <w:rsid w:val="002F5E5F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uk-UA" w:eastAsia="uk-UA" w:bidi="uk-UA"/>
    </w:rPr>
  </w:style>
  <w:style w:type="character" w:customStyle="1" w:styleId="212pt0">
    <w:name w:val="Основной текст (2) + 12 pt;Полужирный;Курсив"/>
    <w:basedOn w:val="26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uk-UA" w:bidi="uk-UA"/>
    </w:rPr>
  </w:style>
  <w:style w:type="character" w:customStyle="1" w:styleId="214pt4pt">
    <w:name w:val="Основной текст (2) + 14 pt;Полужирный;Интервал 4 pt"/>
    <w:basedOn w:val="26"/>
    <w:rsid w:val="002F5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TrebuchetMS105pt">
    <w:name w:val="Основной текст (2) + Trebuchet MS;10;5 pt;Полужирный;Курсив"/>
    <w:basedOn w:val="26"/>
    <w:rsid w:val="002F5E5F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2CenturySchoolbook25pt">
    <w:name w:val="Основной текст (2) + Century Schoolbook;25 pt;Полужирный"/>
    <w:basedOn w:val="26"/>
    <w:rsid w:val="002F5E5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shd w:val="clear" w:color="auto" w:fill="FFFFFF"/>
      <w:lang w:val="uk-UA" w:eastAsia="uk-UA" w:bidi="uk-UA"/>
    </w:rPr>
  </w:style>
  <w:style w:type="character" w:customStyle="1" w:styleId="2TrebuchetMS85pt-1pt">
    <w:name w:val="Основной текст (2) + Trebuchet MS;8;5 pt;Курсив;Интервал -1 pt"/>
    <w:basedOn w:val="26"/>
    <w:rsid w:val="002F5E5F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614ptExact">
    <w:name w:val="Основной текст (6) + 14 pt;Не курсив Exact"/>
    <w:basedOn w:val="62"/>
    <w:rsid w:val="002F5E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62ptExact">
    <w:name w:val="Основной текст (6) + Малые прописные;Интервал 2 pt Exact"/>
    <w:basedOn w:val="62"/>
    <w:rsid w:val="002F5E5F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40"/>
      <w:w w:val="100"/>
      <w:position w:val="0"/>
      <w:sz w:val="32"/>
      <w:szCs w:val="32"/>
      <w:u w:val="none"/>
      <w:shd w:val="clear" w:color="auto" w:fill="FFFFFF"/>
      <w:lang w:val="uk-UA" w:eastAsia="uk-UA" w:bidi="uk-UA"/>
    </w:rPr>
  </w:style>
  <w:style w:type="character" w:customStyle="1" w:styleId="102Exact">
    <w:name w:val="Заголовок №10 (2) Exact"/>
    <w:basedOn w:val="a1"/>
    <w:link w:val="102"/>
    <w:rsid w:val="002F5E5F"/>
    <w:rPr>
      <w:rFonts w:ascii="Times New Roman" w:eastAsia="Times New Roman" w:hAnsi="Times New Roman" w:cs="Times New Roman"/>
      <w:b/>
      <w:bCs/>
      <w:spacing w:val="-20"/>
      <w:sz w:val="36"/>
      <w:szCs w:val="36"/>
      <w:shd w:val="clear" w:color="auto" w:fill="FFFFFF"/>
    </w:rPr>
  </w:style>
  <w:style w:type="character" w:customStyle="1" w:styleId="1021ptExact">
    <w:name w:val="Заголовок №10 (2) + Интервал 1 pt Exact"/>
    <w:basedOn w:val="102Exact"/>
    <w:rsid w:val="002F5E5F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36"/>
      <w:szCs w:val="36"/>
      <w:shd w:val="clear" w:color="auto" w:fill="FFFFFF"/>
      <w:lang w:val="uk-UA" w:eastAsia="uk-UA" w:bidi="uk-UA"/>
    </w:rPr>
  </w:style>
  <w:style w:type="character" w:customStyle="1" w:styleId="49Exact">
    <w:name w:val="Основной текст (49) Exact"/>
    <w:basedOn w:val="a1"/>
    <w:link w:val="49"/>
    <w:rsid w:val="002F5E5F"/>
    <w:rPr>
      <w:rFonts w:ascii="Bookman Old Style" w:eastAsia="Bookman Old Style" w:hAnsi="Bookman Old Style" w:cs="Bookman Old Style"/>
      <w:b/>
      <w:bCs/>
      <w:sz w:val="32"/>
      <w:szCs w:val="32"/>
      <w:shd w:val="clear" w:color="auto" w:fill="FFFFFF"/>
    </w:rPr>
  </w:style>
  <w:style w:type="character" w:customStyle="1" w:styleId="49TrebuchetMSExact">
    <w:name w:val="Основной текст (49) + Trebuchet MS;Курсив Exact"/>
    <w:basedOn w:val="49Exact"/>
    <w:rsid w:val="002F5E5F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50Exact">
    <w:name w:val="Основной текст (50) Exact"/>
    <w:basedOn w:val="a1"/>
    <w:link w:val="500"/>
    <w:rsid w:val="002F5E5F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TrebuchetMS13pt">
    <w:name w:val="Подпись к таблице + Trebuchet MS;13 pt;Полужирный"/>
    <w:basedOn w:val="afff2"/>
    <w:rsid w:val="002F5E5F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2TrebuchetMS13pt">
    <w:name w:val="Основной текст (2) + Trebuchet MS;13 pt;Полужирный"/>
    <w:basedOn w:val="26"/>
    <w:rsid w:val="002F5E5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2Arial14pt">
    <w:name w:val="Основной текст (2) + Arial;14 pt;Полужирный;Курсив"/>
    <w:basedOn w:val="26"/>
    <w:rsid w:val="002F5E5F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TrebuchetMS13pt0">
    <w:name w:val="Основной текст (2) + Trebuchet MS;13 pt;Полужирный;Малые прописные"/>
    <w:basedOn w:val="26"/>
    <w:rsid w:val="002F5E5F"/>
    <w:rPr>
      <w:rFonts w:ascii="Trebuchet MS" w:eastAsia="Trebuchet MS" w:hAnsi="Trebuchet MS" w:cs="Trebuchet MS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Tahoma12pt">
    <w:name w:val="Основной текст (2) + Tahoma;12 pt"/>
    <w:basedOn w:val="26"/>
    <w:rsid w:val="002F5E5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1Exact">
    <w:name w:val="Основной текст (51) Exact"/>
    <w:basedOn w:val="a1"/>
    <w:link w:val="510"/>
    <w:rsid w:val="002F5E5F"/>
    <w:rPr>
      <w:rFonts w:ascii="Tahoma" w:eastAsia="Tahoma" w:hAnsi="Tahoma" w:cs="Tahoma"/>
      <w:sz w:val="16"/>
      <w:szCs w:val="16"/>
      <w:shd w:val="clear" w:color="auto" w:fill="FFFFFF"/>
      <w:lang w:val="ru-RU" w:eastAsia="ru-RU" w:bidi="ru-RU"/>
    </w:rPr>
  </w:style>
  <w:style w:type="character" w:customStyle="1" w:styleId="52Exact">
    <w:name w:val="Основной текст (52) Exact"/>
    <w:basedOn w:val="a1"/>
    <w:link w:val="520"/>
    <w:rsid w:val="002F5E5F"/>
    <w:rPr>
      <w:rFonts w:ascii="Trebuchet MS" w:eastAsia="Trebuchet MS" w:hAnsi="Trebuchet MS" w:cs="Trebuchet MS"/>
      <w:sz w:val="21"/>
      <w:szCs w:val="21"/>
      <w:shd w:val="clear" w:color="auto" w:fill="FFFFFF"/>
      <w:lang w:val="ru-RU" w:eastAsia="ru-RU" w:bidi="ru-RU"/>
    </w:rPr>
  </w:style>
  <w:style w:type="character" w:customStyle="1" w:styleId="53Exact">
    <w:name w:val="Основной текст (53) Exact"/>
    <w:basedOn w:val="a1"/>
    <w:link w:val="530"/>
    <w:rsid w:val="002F5E5F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54Exact">
    <w:name w:val="Основной текст (54) Exact"/>
    <w:basedOn w:val="a1"/>
    <w:link w:val="540"/>
    <w:rsid w:val="002F5E5F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2Exact3">
    <w:name w:val="Заголовок №2 Exact"/>
    <w:basedOn w:val="a1"/>
    <w:link w:val="2f4"/>
    <w:rsid w:val="002F5E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en-US" w:bidi="en-US"/>
    </w:rPr>
  </w:style>
  <w:style w:type="character" w:customStyle="1" w:styleId="4Exact">
    <w:name w:val="Заголовок №4 Exact"/>
    <w:basedOn w:val="a1"/>
    <w:link w:val="4a"/>
    <w:rsid w:val="002F5E5F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  <w:lang w:val="ru-RU" w:eastAsia="ru-RU" w:bidi="ru-RU"/>
    </w:rPr>
  </w:style>
  <w:style w:type="character" w:customStyle="1" w:styleId="55Exact">
    <w:name w:val="Основной текст (55) Exact"/>
    <w:basedOn w:val="a1"/>
    <w:link w:val="550"/>
    <w:rsid w:val="002F5E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en-US" w:bidi="en-US"/>
    </w:rPr>
  </w:style>
  <w:style w:type="character" w:customStyle="1" w:styleId="52TimesNewRoman16ptExact">
    <w:name w:val="Основной текст (52) + Times New Roman;16 pt Exact"/>
    <w:basedOn w:val="52Exact"/>
    <w:rsid w:val="002F5E5F"/>
    <w:rPr>
      <w:rFonts w:ascii="Times New Roman" w:eastAsia="Times New Roman" w:hAnsi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51TrebuchetMS105ptExact">
    <w:name w:val="Основной текст (51) + Trebuchet MS;10;5 pt Exact"/>
    <w:basedOn w:val="51Exact"/>
    <w:rsid w:val="002F5E5F"/>
    <w:rPr>
      <w:rFonts w:ascii="Trebuchet MS" w:eastAsia="Trebuchet MS" w:hAnsi="Trebuchet MS" w:cs="Trebuchet MS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5Exact1">
    <w:name w:val="Заголовок №5 Exact"/>
    <w:basedOn w:val="a1"/>
    <w:link w:val="58"/>
    <w:rsid w:val="002F5E5F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  <w:lang w:val="en-US" w:bidi="en-US"/>
    </w:rPr>
  </w:style>
  <w:style w:type="character" w:customStyle="1" w:styleId="5-2ptExact">
    <w:name w:val="Заголовок №5 + Интервал -2 pt Exact"/>
    <w:basedOn w:val="5Exact1"/>
    <w:rsid w:val="002F5E5F"/>
    <w:rPr>
      <w:rFonts w:ascii="Times New Roman" w:eastAsia="Times New Roman" w:hAnsi="Times New Roman" w:cs="Times New Roman"/>
      <w:b/>
      <w:bCs/>
      <w:i/>
      <w:iCs/>
      <w:color w:val="000000"/>
      <w:spacing w:val="-50"/>
      <w:w w:val="100"/>
      <w:position w:val="0"/>
      <w:sz w:val="32"/>
      <w:szCs w:val="32"/>
      <w:shd w:val="clear" w:color="auto" w:fill="FFFFFF"/>
      <w:lang w:val="en-US" w:bidi="en-US"/>
    </w:rPr>
  </w:style>
  <w:style w:type="character" w:customStyle="1" w:styleId="6Exact2">
    <w:name w:val="Заголовок №6 Exact"/>
    <w:basedOn w:val="a1"/>
    <w:link w:val="6a"/>
    <w:rsid w:val="002F5E5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56Exact">
    <w:name w:val="Основной текст (56) Exact"/>
    <w:basedOn w:val="a1"/>
    <w:link w:val="560"/>
    <w:rsid w:val="002F5E5F"/>
    <w:rPr>
      <w:rFonts w:ascii="Tahoma" w:eastAsia="Tahoma" w:hAnsi="Tahoma" w:cs="Tahoma"/>
      <w:sz w:val="16"/>
      <w:szCs w:val="16"/>
      <w:shd w:val="clear" w:color="auto" w:fill="FFFFFF"/>
      <w:lang w:val="ru-RU" w:eastAsia="ru-RU" w:bidi="ru-RU"/>
    </w:rPr>
  </w:style>
  <w:style w:type="character" w:customStyle="1" w:styleId="56Arial10pt-1ptExact">
    <w:name w:val="Основной текст (56) + Arial;10 pt;Интервал -1 pt Exact"/>
    <w:basedOn w:val="56Exact"/>
    <w:rsid w:val="002F5E5F"/>
    <w:rPr>
      <w:rFonts w:ascii="Arial" w:eastAsia="Arial" w:hAnsi="Arial" w:cs="Arial"/>
      <w:b/>
      <w:bCs/>
      <w:color w:val="000000"/>
      <w:spacing w:val="-3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2">
    <w:name w:val="Заголовок №8"/>
    <w:basedOn w:val="a0"/>
    <w:link w:val="81"/>
    <w:rsid w:val="002F5E5F"/>
    <w:pPr>
      <w:widowControl w:val="0"/>
      <w:shd w:val="clear" w:color="auto" w:fill="FFFFFF"/>
      <w:spacing w:before="2520" w:after="600" w:line="0" w:lineRule="atLeast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4">
    <w:name w:val="Основной текст (4)"/>
    <w:basedOn w:val="a0"/>
    <w:link w:val="43"/>
    <w:rsid w:val="002F5E5F"/>
    <w:pPr>
      <w:widowControl w:val="0"/>
      <w:shd w:val="clear" w:color="auto" w:fill="FFFFFF"/>
      <w:spacing w:before="600" w:after="0" w:line="0" w:lineRule="atLeast"/>
      <w:jc w:val="both"/>
    </w:pPr>
    <w:rPr>
      <w:rFonts w:ascii="Consolas" w:eastAsia="Consolas" w:hAnsi="Consolas" w:cs="Consolas"/>
      <w:spacing w:val="-10"/>
      <w:sz w:val="12"/>
      <w:szCs w:val="12"/>
    </w:rPr>
  </w:style>
  <w:style w:type="paragraph" w:customStyle="1" w:styleId="93">
    <w:name w:val="Заголовок №9"/>
    <w:basedOn w:val="a0"/>
    <w:link w:val="92"/>
    <w:rsid w:val="002F5E5F"/>
    <w:pPr>
      <w:widowControl w:val="0"/>
      <w:shd w:val="clear" w:color="auto" w:fill="FFFFFF"/>
      <w:spacing w:after="6660" w:line="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fff1">
    <w:name w:val="Оглавление"/>
    <w:basedOn w:val="a0"/>
    <w:link w:val="afff0"/>
    <w:rsid w:val="002F5E5F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e">
    <w:name w:val="Оглавление (2)"/>
    <w:basedOn w:val="a0"/>
    <w:link w:val="2d"/>
    <w:rsid w:val="002F5E5F"/>
    <w:pPr>
      <w:widowControl w:val="0"/>
      <w:shd w:val="clear" w:color="auto" w:fill="FFFFFF"/>
      <w:spacing w:before="300" w:after="480" w:line="0" w:lineRule="atLeast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4">
    <w:name w:val="Заголовок №11"/>
    <w:basedOn w:val="a0"/>
    <w:link w:val="113"/>
    <w:rsid w:val="002F5E5F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f1">
    <w:name w:val="Подпись к картинке (2)"/>
    <w:basedOn w:val="a0"/>
    <w:link w:val="2Exact0"/>
    <w:rsid w:val="002F5E5F"/>
    <w:pPr>
      <w:widowControl w:val="0"/>
      <w:shd w:val="clear" w:color="auto" w:fill="FFFFFF"/>
      <w:spacing w:after="60" w:line="0" w:lineRule="atLeast"/>
      <w:jc w:val="both"/>
    </w:pPr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100">
    <w:name w:val="Основной текст (10)"/>
    <w:basedOn w:val="a0"/>
    <w:link w:val="10Exact"/>
    <w:rsid w:val="002F5E5F"/>
    <w:pPr>
      <w:widowControl w:val="0"/>
      <w:shd w:val="clear" w:color="auto" w:fill="FFFFFF"/>
      <w:spacing w:after="0" w:line="264" w:lineRule="exact"/>
      <w:jc w:val="center"/>
    </w:pPr>
    <w:rPr>
      <w:rFonts w:ascii="Arial" w:eastAsia="Arial" w:hAnsi="Arial" w:cs="Arial"/>
      <w:b/>
      <w:bCs/>
    </w:rPr>
  </w:style>
  <w:style w:type="paragraph" w:customStyle="1" w:styleId="120">
    <w:name w:val="Основной текст (12)"/>
    <w:basedOn w:val="a0"/>
    <w:link w:val="12Exact"/>
    <w:rsid w:val="002F5E5F"/>
    <w:pPr>
      <w:widowControl w:val="0"/>
      <w:shd w:val="clear" w:color="auto" w:fill="FFFFFF"/>
      <w:spacing w:after="180" w:line="0" w:lineRule="atLeast"/>
    </w:pPr>
    <w:rPr>
      <w:rFonts w:ascii="Arial" w:eastAsia="Arial" w:hAnsi="Arial" w:cs="Arial"/>
      <w:b/>
      <w:bCs/>
      <w:i/>
      <w:iCs/>
      <w:sz w:val="44"/>
      <w:szCs w:val="44"/>
    </w:rPr>
  </w:style>
  <w:style w:type="paragraph" w:customStyle="1" w:styleId="afff3">
    <w:name w:val="Подпись к таблице"/>
    <w:basedOn w:val="a0"/>
    <w:link w:val="afff2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95">
    <w:name w:val="Основной текст (9)"/>
    <w:basedOn w:val="a0"/>
    <w:link w:val="94"/>
    <w:rsid w:val="002F5E5F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d">
    <w:name w:val="Подпись к картинке (3)"/>
    <w:basedOn w:val="a0"/>
    <w:link w:val="3Exact"/>
    <w:rsid w:val="002F5E5F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3e">
    <w:name w:val="Заголовок №3"/>
    <w:basedOn w:val="a0"/>
    <w:link w:val="3Exact0"/>
    <w:rsid w:val="002F5E5F"/>
    <w:pPr>
      <w:widowControl w:val="0"/>
      <w:shd w:val="clear" w:color="auto" w:fill="FFFFFF"/>
      <w:spacing w:before="240" w:after="120" w:line="0" w:lineRule="atLeast"/>
      <w:outlineLvl w:val="2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920">
    <w:name w:val="Заголовок №9 (2)"/>
    <w:basedOn w:val="a0"/>
    <w:link w:val="92Exact"/>
    <w:rsid w:val="002F5E5F"/>
    <w:pPr>
      <w:widowControl w:val="0"/>
      <w:shd w:val="clear" w:color="auto" w:fill="FFFFFF"/>
      <w:spacing w:after="0" w:line="336" w:lineRule="exact"/>
      <w:outlineLvl w:val="8"/>
    </w:pPr>
    <w:rPr>
      <w:rFonts w:ascii="Arial Narrow" w:eastAsia="Arial Narrow" w:hAnsi="Arial Narrow" w:cs="Arial Narrow"/>
      <w:b/>
      <w:bCs/>
      <w:spacing w:val="20"/>
      <w:sz w:val="34"/>
      <w:szCs w:val="34"/>
    </w:rPr>
  </w:style>
  <w:style w:type="paragraph" w:customStyle="1" w:styleId="140">
    <w:name w:val="Основной текст (14)"/>
    <w:basedOn w:val="a0"/>
    <w:link w:val="14Exact"/>
    <w:rsid w:val="002F5E5F"/>
    <w:pPr>
      <w:widowControl w:val="0"/>
      <w:shd w:val="clear" w:color="auto" w:fill="FFFFFF"/>
      <w:spacing w:before="120" w:after="120" w:line="0" w:lineRule="atLeast"/>
    </w:pPr>
    <w:rPr>
      <w:rFonts w:ascii="Arial Narrow" w:eastAsia="Arial Narrow" w:hAnsi="Arial Narrow" w:cs="Arial Narrow"/>
      <w:b/>
      <w:bCs/>
      <w:spacing w:val="20"/>
      <w:sz w:val="34"/>
      <w:szCs w:val="34"/>
    </w:rPr>
  </w:style>
  <w:style w:type="paragraph" w:customStyle="1" w:styleId="150">
    <w:name w:val="Основной текст (15)"/>
    <w:basedOn w:val="a0"/>
    <w:link w:val="15Exact"/>
    <w:rsid w:val="002F5E5F"/>
    <w:pPr>
      <w:widowControl w:val="0"/>
      <w:shd w:val="clear" w:color="auto" w:fill="FFFFFF"/>
      <w:spacing w:before="120" w:after="120" w:line="0" w:lineRule="atLeast"/>
    </w:pPr>
    <w:rPr>
      <w:rFonts w:ascii="Arial Narrow" w:eastAsia="Arial Narrow" w:hAnsi="Arial Narrow" w:cs="Arial Narrow"/>
      <w:b/>
      <w:bCs/>
      <w:spacing w:val="20"/>
      <w:sz w:val="32"/>
      <w:szCs w:val="32"/>
    </w:rPr>
  </w:style>
  <w:style w:type="paragraph" w:customStyle="1" w:styleId="161">
    <w:name w:val="Основной текст (16)"/>
    <w:basedOn w:val="a0"/>
    <w:link w:val="160"/>
    <w:rsid w:val="002F5E5F"/>
    <w:pPr>
      <w:widowControl w:val="0"/>
      <w:shd w:val="clear" w:color="auto" w:fill="FFFFFF"/>
      <w:spacing w:before="120" w:after="0" w:line="0" w:lineRule="atLeast"/>
    </w:pPr>
    <w:rPr>
      <w:rFonts w:ascii="Tahoma" w:eastAsia="Tahoma" w:hAnsi="Tahoma" w:cs="Tahoma"/>
      <w:spacing w:val="10"/>
      <w:sz w:val="24"/>
      <w:szCs w:val="24"/>
    </w:rPr>
  </w:style>
  <w:style w:type="paragraph" w:customStyle="1" w:styleId="170">
    <w:name w:val="Основной текст (17)"/>
    <w:basedOn w:val="a0"/>
    <w:link w:val="17Exact"/>
    <w:rsid w:val="002F5E5F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b/>
      <w:bCs/>
      <w:i/>
      <w:iCs/>
      <w:spacing w:val="-10"/>
      <w:sz w:val="40"/>
      <w:szCs w:val="40"/>
    </w:rPr>
  </w:style>
  <w:style w:type="paragraph" w:customStyle="1" w:styleId="180">
    <w:name w:val="Основной текст (18)"/>
    <w:basedOn w:val="a0"/>
    <w:link w:val="18Exact"/>
    <w:rsid w:val="002F5E5F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  <w:sz w:val="24"/>
      <w:szCs w:val="24"/>
      <w:lang w:val="ru-RU" w:eastAsia="ru-RU" w:bidi="ru-RU"/>
    </w:rPr>
  </w:style>
  <w:style w:type="paragraph" w:customStyle="1" w:styleId="190">
    <w:name w:val="Основной текст (19)"/>
    <w:basedOn w:val="a0"/>
    <w:link w:val="19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  <w:lang w:val="ru-RU" w:eastAsia="ru-RU" w:bidi="ru-RU"/>
    </w:rPr>
  </w:style>
  <w:style w:type="paragraph" w:customStyle="1" w:styleId="200">
    <w:name w:val="Основной текст (20)"/>
    <w:basedOn w:val="a0"/>
    <w:link w:val="20Exact"/>
    <w:rsid w:val="002F5E5F"/>
    <w:pPr>
      <w:widowControl w:val="0"/>
      <w:shd w:val="clear" w:color="auto" w:fill="FFFFFF"/>
      <w:spacing w:after="0" w:line="0" w:lineRule="atLeast"/>
      <w:jc w:val="right"/>
    </w:pPr>
    <w:rPr>
      <w:rFonts w:ascii="Consolas" w:eastAsia="Consolas" w:hAnsi="Consolas" w:cs="Consolas"/>
      <w:b/>
      <w:bCs/>
      <w:spacing w:val="-20"/>
      <w:sz w:val="24"/>
      <w:szCs w:val="24"/>
      <w:lang w:val="ru-RU" w:eastAsia="ru-RU" w:bidi="ru-RU"/>
    </w:rPr>
  </w:style>
  <w:style w:type="paragraph" w:customStyle="1" w:styleId="1e">
    <w:name w:val="Заголовок №1"/>
    <w:basedOn w:val="a0"/>
    <w:link w:val="1Exact"/>
    <w:rsid w:val="002F5E5F"/>
    <w:pPr>
      <w:widowControl w:val="0"/>
      <w:shd w:val="clear" w:color="auto" w:fill="FFFFFF"/>
      <w:spacing w:after="0" w:line="192" w:lineRule="exact"/>
      <w:jc w:val="both"/>
      <w:outlineLvl w:val="0"/>
    </w:pPr>
    <w:rPr>
      <w:rFonts w:ascii="Tahoma" w:eastAsia="Tahoma" w:hAnsi="Tahoma" w:cs="Tahoma"/>
      <w:sz w:val="20"/>
      <w:szCs w:val="20"/>
    </w:rPr>
  </w:style>
  <w:style w:type="paragraph" w:customStyle="1" w:styleId="210">
    <w:name w:val="Основной текст (21)"/>
    <w:basedOn w:val="a0"/>
    <w:link w:val="21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6"/>
      <w:szCs w:val="26"/>
      <w:lang w:val="ru-RU" w:eastAsia="ru-RU" w:bidi="ru-RU"/>
    </w:rPr>
  </w:style>
  <w:style w:type="paragraph" w:customStyle="1" w:styleId="220">
    <w:name w:val="Основной текст (22)"/>
    <w:basedOn w:val="a0"/>
    <w:link w:val="22Exact"/>
    <w:rsid w:val="002F5E5F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lang w:val="ru-RU" w:eastAsia="ru-RU" w:bidi="ru-RU"/>
    </w:rPr>
  </w:style>
  <w:style w:type="paragraph" w:customStyle="1" w:styleId="230">
    <w:name w:val="Основной текст (23)"/>
    <w:basedOn w:val="a0"/>
    <w:link w:val="23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6">
    <w:name w:val="Подпись к картинке (5)"/>
    <w:basedOn w:val="a0"/>
    <w:link w:val="5Exact0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b/>
      <w:bCs/>
      <w:sz w:val="24"/>
      <w:szCs w:val="24"/>
    </w:rPr>
  </w:style>
  <w:style w:type="paragraph" w:customStyle="1" w:styleId="240">
    <w:name w:val="Основной текст (24)"/>
    <w:basedOn w:val="a0"/>
    <w:link w:val="24Exact"/>
    <w:rsid w:val="002F5E5F"/>
    <w:pPr>
      <w:widowControl w:val="0"/>
      <w:shd w:val="clear" w:color="auto" w:fill="FFFFFF"/>
      <w:spacing w:after="0" w:line="0" w:lineRule="atLeast"/>
    </w:pPr>
    <w:rPr>
      <w:rFonts w:ascii="Corbel" w:eastAsia="Corbel" w:hAnsi="Corbel" w:cs="Corbel"/>
      <w:b/>
      <w:bCs/>
      <w:i/>
      <w:iCs/>
    </w:rPr>
  </w:style>
  <w:style w:type="paragraph" w:customStyle="1" w:styleId="250">
    <w:name w:val="Основной текст (25)"/>
    <w:basedOn w:val="a0"/>
    <w:link w:val="25Exact"/>
    <w:rsid w:val="002F5E5F"/>
    <w:pPr>
      <w:widowControl w:val="0"/>
      <w:shd w:val="clear" w:color="auto" w:fill="FFFFFF"/>
      <w:spacing w:after="0" w:line="149" w:lineRule="exact"/>
      <w:jc w:val="both"/>
    </w:pPr>
    <w:rPr>
      <w:rFonts w:ascii="Trebuchet MS" w:eastAsia="Trebuchet MS" w:hAnsi="Trebuchet MS" w:cs="Trebuchet MS"/>
      <w:i/>
      <w:iCs/>
      <w:sz w:val="16"/>
      <w:szCs w:val="16"/>
    </w:rPr>
  </w:style>
  <w:style w:type="paragraph" w:customStyle="1" w:styleId="260">
    <w:name w:val="Основной текст (26)"/>
    <w:basedOn w:val="a0"/>
    <w:link w:val="26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i/>
      <w:iCs/>
      <w:sz w:val="15"/>
      <w:szCs w:val="15"/>
    </w:rPr>
  </w:style>
  <w:style w:type="paragraph" w:customStyle="1" w:styleId="271">
    <w:name w:val="Основной текст (27)"/>
    <w:basedOn w:val="a0"/>
    <w:link w:val="27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i/>
      <w:iCs/>
      <w:sz w:val="15"/>
      <w:szCs w:val="15"/>
      <w:lang w:val="de-DE" w:eastAsia="de-DE" w:bidi="de-DE"/>
    </w:rPr>
  </w:style>
  <w:style w:type="paragraph" w:customStyle="1" w:styleId="280">
    <w:name w:val="Основной текст (28)"/>
    <w:basedOn w:val="a0"/>
    <w:link w:val="28Exact"/>
    <w:rsid w:val="002F5E5F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6"/>
      <w:szCs w:val="16"/>
    </w:rPr>
  </w:style>
  <w:style w:type="paragraph" w:customStyle="1" w:styleId="290">
    <w:name w:val="Основной текст (29)"/>
    <w:basedOn w:val="a0"/>
    <w:link w:val="29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pacing w:val="20"/>
      <w:sz w:val="26"/>
      <w:szCs w:val="26"/>
    </w:rPr>
  </w:style>
  <w:style w:type="paragraph" w:customStyle="1" w:styleId="300">
    <w:name w:val="Основной текст (30)"/>
    <w:basedOn w:val="a0"/>
    <w:link w:val="30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310">
    <w:name w:val="Основной текст (31)"/>
    <w:basedOn w:val="a0"/>
    <w:link w:val="31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320">
    <w:name w:val="Основной текст (32)"/>
    <w:basedOn w:val="a0"/>
    <w:link w:val="32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i/>
      <w:iCs/>
      <w:sz w:val="16"/>
      <w:szCs w:val="16"/>
    </w:rPr>
  </w:style>
  <w:style w:type="paragraph" w:customStyle="1" w:styleId="330">
    <w:name w:val="Основной текст (33)"/>
    <w:basedOn w:val="a0"/>
    <w:link w:val="33Exact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Trebuchet MS" w:eastAsia="Trebuchet MS" w:hAnsi="Trebuchet MS" w:cs="Trebuchet MS"/>
      <w:b/>
      <w:bCs/>
      <w:i/>
      <w:iCs/>
      <w:sz w:val="21"/>
      <w:szCs w:val="21"/>
      <w:lang w:val="ru-RU" w:eastAsia="ru-RU" w:bidi="ru-RU"/>
    </w:rPr>
  </w:style>
  <w:style w:type="paragraph" w:customStyle="1" w:styleId="340">
    <w:name w:val="Основной текст (34)"/>
    <w:basedOn w:val="a0"/>
    <w:link w:val="34Exact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Trebuchet MS" w:eastAsia="Trebuchet MS" w:hAnsi="Trebuchet MS" w:cs="Trebuchet MS"/>
      <w:b/>
      <w:bCs/>
      <w:i/>
      <w:iCs/>
      <w:sz w:val="18"/>
      <w:szCs w:val="18"/>
    </w:rPr>
  </w:style>
  <w:style w:type="paragraph" w:customStyle="1" w:styleId="350">
    <w:name w:val="Основной текст (35)"/>
    <w:basedOn w:val="a0"/>
    <w:link w:val="35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i/>
      <w:iCs/>
      <w:sz w:val="15"/>
      <w:szCs w:val="15"/>
    </w:rPr>
  </w:style>
  <w:style w:type="paragraph" w:customStyle="1" w:styleId="101">
    <w:name w:val="Заголовок №10"/>
    <w:basedOn w:val="a0"/>
    <w:link w:val="10Exact0"/>
    <w:rsid w:val="002F5E5F"/>
    <w:pPr>
      <w:widowControl w:val="0"/>
      <w:shd w:val="clear" w:color="auto" w:fill="FFFFFF"/>
      <w:spacing w:before="480" w:after="0"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60">
    <w:name w:val="Основной текст (36)"/>
    <w:basedOn w:val="a0"/>
    <w:link w:val="36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8"/>
      <w:szCs w:val="18"/>
    </w:rPr>
  </w:style>
  <w:style w:type="paragraph" w:customStyle="1" w:styleId="370">
    <w:name w:val="Основной текст (37)"/>
    <w:basedOn w:val="a0"/>
    <w:link w:val="37Exact"/>
    <w:rsid w:val="002F5E5F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b/>
      <w:bCs/>
    </w:rPr>
  </w:style>
  <w:style w:type="paragraph" w:customStyle="1" w:styleId="69">
    <w:name w:val="Подпись к картинке (6)"/>
    <w:basedOn w:val="a0"/>
    <w:link w:val="6Exact1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30"/>
      <w:szCs w:val="30"/>
    </w:rPr>
  </w:style>
  <w:style w:type="paragraph" w:customStyle="1" w:styleId="76">
    <w:name w:val="Подпись к картинке (7)"/>
    <w:basedOn w:val="a0"/>
    <w:link w:val="7Exact0"/>
    <w:rsid w:val="002F5E5F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0">
    <w:name w:val="Основной текст (38)"/>
    <w:basedOn w:val="a0"/>
    <w:link w:val="38Exact"/>
    <w:rsid w:val="002F5E5F"/>
    <w:pPr>
      <w:widowControl w:val="0"/>
      <w:shd w:val="clear" w:color="auto" w:fill="FFFFFF"/>
      <w:spacing w:after="0" w:line="278" w:lineRule="exact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390">
    <w:name w:val="Основной текст (39)"/>
    <w:basedOn w:val="a0"/>
    <w:link w:val="39Exact"/>
    <w:rsid w:val="002F5E5F"/>
    <w:pPr>
      <w:widowControl w:val="0"/>
      <w:shd w:val="clear" w:color="auto" w:fill="FFFFFF"/>
      <w:spacing w:after="0" w:line="0" w:lineRule="atLeas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00">
    <w:name w:val="Основной текст (40)"/>
    <w:basedOn w:val="a0"/>
    <w:link w:val="40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80"/>
      <w:sz w:val="40"/>
      <w:szCs w:val="40"/>
    </w:rPr>
  </w:style>
  <w:style w:type="paragraph" w:customStyle="1" w:styleId="410">
    <w:name w:val="Основной текст (41)"/>
    <w:basedOn w:val="a0"/>
    <w:link w:val="41Exact"/>
    <w:rsid w:val="002F5E5F"/>
    <w:pPr>
      <w:widowControl w:val="0"/>
      <w:shd w:val="clear" w:color="auto" w:fill="FFFFFF"/>
      <w:spacing w:before="60" w:after="0" w:line="0" w:lineRule="atLeast"/>
    </w:pPr>
    <w:rPr>
      <w:rFonts w:ascii="Trebuchet MS" w:eastAsia="Trebuchet MS" w:hAnsi="Trebuchet MS" w:cs="Trebuchet MS"/>
      <w:spacing w:val="-10"/>
      <w:sz w:val="38"/>
      <w:szCs w:val="38"/>
    </w:rPr>
  </w:style>
  <w:style w:type="paragraph" w:customStyle="1" w:styleId="420">
    <w:name w:val="Основной текст (42)"/>
    <w:basedOn w:val="a0"/>
    <w:link w:val="42Exact"/>
    <w:rsid w:val="002F5E5F"/>
    <w:pPr>
      <w:widowControl w:val="0"/>
      <w:shd w:val="clear" w:color="auto" w:fill="FFFFFF"/>
      <w:spacing w:before="60" w:after="0" w:line="0" w:lineRule="atLeast"/>
    </w:pPr>
    <w:rPr>
      <w:rFonts w:ascii="Arial" w:eastAsia="Arial" w:hAnsi="Arial" w:cs="Arial"/>
      <w:b/>
      <w:bCs/>
      <w:w w:val="70"/>
      <w:sz w:val="20"/>
      <w:szCs w:val="20"/>
    </w:rPr>
  </w:style>
  <w:style w:type="paragraph" w:customStyle="1" w:styleId="430">
    <w:name w:val="Основной текст (43)"/>
    <w:basedOn w:val="a0"/>
    <w:link w:val="43Exact"/>
    <w:rsid w:val="002F5E5F"/>
    <w:pPr>
      <w:widowControl w:val="0"/>
      <w:shd w:val="clear" w:color="auto" w:fill="FFFFFF"/>
      <w:spacing w:before="60" w:after="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40">
    <w:name w:val="Основной текст (44)"/>
    <w:basedOn w:val="a0"/>
    <w:link w:val="44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50">
    <w:name w:val="Основной текст (45)"/>
    <w:basedOn w:val="a0"/>
    <w:link w:val="45Exact"/>
    <w:rsid w:val="002F5E5F"/>
    <w:pPr>
      <w:widowControl w:val="0"/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46">
    <w:name w:val="Основной текст (46)"/>
    <w:basedOn w:val="a0"/>
    <w:link w:val="46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47">
    <w:name w:val="Основной текст (47)"/>
    <w:basedOn w:val="a0"/>
    <w:link w:val="47Exact"/>
    <w:rsid w:val="002F5E5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8">
    <w:name w:val="Основной текст (48)"/>
    <w:basedOn w:val="a0"/>
    <w:link w:val="48Exact"/>
    <w:rsid w:val="002F5E5F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02">
    <w:name w:val="Заголовок №10 (2)"/>
    <w:basedOn w:val="a0"/>
    <w:link w:val="102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20"/>
      <w:sz w:val="36"/>
      <w:szCs w:val="36"/>
    </w:rPr>
  </w:style>
  <w:style w:type="paragraph" w:customStyle="1" w:styleId="49">
    <w:name w:val="Основной текст (49)"/>
    <w:basedOn w:val="a0"/>
    <w:link w:val="49Exact"/>
    <w:rsid w:val="002F5E5F"/>
    <w:pPr>
      <w:widowControl w:val="0"/>
      <w:shd w:val="clear" w:color="auto" w:fill="FFFFFF"/>
      <w:spacing w:before="900" w:after="0" w:line="763" w:lineRule="exact"/>
    </w:pPr>
    <w:rPr>
      <w:rFonts w:ascii="Bookman Old Style" w:eastAsia="Bookman Old Style" w:hAnsi="Bookman Old Style" w:cs="Bookman Old Style"/>
      <w:b/>
      <w:bCs/>
      <w:sz w:val="32"/>
      <w:szCs w:val="32"/>
    </w:rPr>
  </w:style>
  <w:style w:type="paragraph" w:customStyle="1" w:styleId="500">
    <w:name w:val="Основной текст (50)"/>
    <w:basedOn w:val="a0"/>
    <w:link w:val="50Exact"/>
    <w:rsid w:val="002F5E5F"/>
    <w:pPr>
      <w:widowControl w:val="0"/>
      <w:shd w:val="clear" w:color="auto" w:fill="FFFFFF"/>
      <w:spacing w:after="0" w:line="763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510">
    <w:name w:val="Основной текст (51)"/>
    <w:basedOn w:val="a0"/>
    <w:link w:val="51Exact"/>
    <w:rsid w:val="002F5E5F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sz w:val="16"/>
      <w:szCs w:val="16"/>
      <w:lang w:val="ru-RU" w:eastAsia="ru-RU" w:bidi="ru-RU"/>
    </w:rPr>
  </w:style>
  <w:style w:type="paragraph" w:customStyle="1" w:styleId="520">
    <w:name w:val="Основной текст (52)"/>
    <w:basedOn w:val="a0"/>
    <w:link w:val="52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21"/>
      <w:szCs w:val="21"/>
      <w:lang w:val="ru-RU" w:eastAsia="ru-RU" w:bidi="ru-RU"/>
    </w:rPr>
  </w:style>
  <w:style w:type="paragraph" w:customStyle="1" w:styleId="530">
    <w:name w:val="Основной текст (53)"/>
    <w:basedOn w:val="a0"/>
    <w:link w:val="53Exact"/>
    <w:rsid w:val="002F5E5F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customStyle="1" w:styleId="540">
    <w:name w:val="Основной текст (54)"/>
    <w:basedOn w:val="a0"/>
    <w:link w:val="54Exact"/>
    <w:rsid w:val="002F5E5F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sz w:val="16"/>
      <w:szCs w:val="16"/>
    </w:rPr>
  </w:style>
  <w:style w:type="paragraph" w:customStyle="1" w:styleId="2f4">
    <w:name w:val="Заголовок №2"/>
    <w:basedOn w:val="a0"/>
    <w:link w:val="2Exact3"/>
    <w:rsid w:val="002F5E5F"/>
    <w:pPr>
      <w:widowControl w:val="0"/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customStyle="1" w:styleId="4a">
    <w:name w:val="Заголовок №4"/>
    <w:basedOn w:val="a0"/>
    <w:link w:val="4Exact"/>
    <w:rsid w:val="002F5E5F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  <w:lang w:val="ru-RU" w:eastAsia="ru-RU" w:bidi="ru-RU"/>
    </w:rPr>
  </w:style>
  <w:style w:type="paragraph" w:customStyle="1" w:styleId="550">
    <w:name w:val="Основной текст (55)"/>
    <w:basedOn w:val="a0"/>
    <w:link w:val="55Exact"/>
    <w:rsid w:val="002F5E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customStyle="1" w:styleId="58">
    <w:name w:val="Заголовок №5"/>
    <w:basedOn w:val="a0"/>
    <w:link w:val="5Exact1"/>
    <w:rsid w:val="002F5E5F"/>
    <w:pPr>
      <w:widowControl w:val="0"/>
      <w:shd w:val="clear" w:color="auto" w:fill="FFFFFF"/>
      <w:spacing w:after="0" w:line="0" w:lineRule="atLeast"/>
      <w:outlineLvl w:val="4"/>
    </w:pPr>
    <w:rPr>
      <w:rFonts w:ascii="Times New Roman" w:eastAsia="Times New Roman" w:hAnsi="Times New Roman" w:cs="Times New Roman"/>
      <w:b/>
      <w:bCs/>
      <w:i/>
      <w:iCs/>
      <w:sz w:val="32"/>
      <w:szCs w:val="32"/>
      <w:lang w:val="en-US" w:bidi="en-US"/>
    </w:rPr>
  </w:style>
  <w:style w:type="paragraph" w:customStyle="1" w:styleId="6a">
    <w:name w:val="Заголовок №6"/>
    <w:basedOn w:val="a0"/>
    <w:link w:val="6Exact2"/>
    <w:rsid w:val="002F5E5F"/>
    <w:pPr>
      <w:widowControl w:val="0"/>
      <w:shd w:val="clear" w:color="auto" w:fill="FFFFFF"/>
      <w:spacing w:after="0" w:line="0" w:lineRule="atLeast"/>
      <w:outlineLvl w:val="5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560">
    <w:name w:val="Основной текст (56)"/>
    <w:basedOn w:val="a0"/>
    <w:link w:val="56Exact"/>
    <w:rsid w:val="002F5E5F"/>
    <w:pPr>
      <w:widowControl w:val="0"/>
      <w:shd w:val="clear" w:color="auto" w:fill="FFFFFF"/>
      <w:spacing w:after="360" w:line="0" w:lineRule="atLeast"/>
      <w:jc w:val="both"/>
    </w:pPr>
    <w:rPr>
      <w:rFonts w:ascii="Tahoma" w:eastAsia="Tahoma" w:hAnsi="Tahoma" w:cs="Tahoma"/>
      <w:sz w:val="16"/>
      <w:szCs w:val="16"/>
      <w:lang w:val="ru-RU" w:eastAsia="ru-RU" w:bidi="ru-RU"/>
    </w:rPr>
  </w:style>
  <w:style w:type="paragraph" w:customStyle="1" w:styleId="Default">
    <w:name w:val="Default"/>
    <w:rsid w:val="00F30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87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79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7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33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63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43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2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295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9031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7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6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5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7.jpeg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2A466-6AFD-4EC1-8593-BCFDB6443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1967</TotalTime>
  <Pages>24</Pages>
  <Words>2438</Words>
  <Characters>13903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Valera Petrenko</dc:creator>
  <cp:lastModifiedBy>ZVL</cp:lastModifiedBy>
  <cp:revision>85</cp:revision>
  <cp:lastPrinted>2021-01-06T10:36:00Z</cp:lastPrinted>
  <dcterms:created xsi:type="dcterms:W3CDTF">2019-01-04T13:34:00Z</dcterms:created>
  <dcterms:modified xsi:type="dcterms:W3CDTF">2025-03-19T17:51:00Z</dcterms:modified>
</cp:coreProperties>
</file>