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1E755" w14:textId="642F1371" w:rsidR="00EA25A5" w:rsidRPr="00B36C16" w:rsidRDefault="00902E7B" w:rsidP="00EA25A5">
      <w:pPr>
        <w:tabs>
          <w:tab w:val="left" w:pos="2977"/>
          <w:tab w:val="left" w:pos="3402"/>
        </w:tabs>
        <w:spacing w:before="40" w:after="40"/>
        <w:ind w:left="1701" w:right="-1"/>
        <w:jc w:val="right"/>
        <w:rPr>
          <w:sz w:val="27"/>
          <w:szCs w:val="27"/>
        </w:rPr>
      </w:pPr>
      <w:r w:rsidRPr="00B36C16">
        <w:rPr>
          <w:sz w:val="27"/>
          <w:szCs w:val="27"/>
        </w:rPr>
        <w:tab/>
      </w:r>
      <w:r w:rsidR="008639A5" w:rsidRPr="00B36C16">
        <w:rPr>
          <w:sz w:val="27"/>
          <w:szCs w:val="27"/>
        </w:rPr>
        <w:tab/>
      </w:r>
      <w:r w:rsidR="008639A5" w:rsidRPr="00B36C16">
        <w:rPr>
          <w:sz w:val="27"/>
          <w:szCs w:val="27"/>
        </w:rPr>
        <w:tab/>
      </w:r>
      <w:r w:rsidR="008639A5" w:rsidRPr="00B36C16">
        <w:rPr>
          <w:sz w:val="27"/>
          <w:szCs w:val="27"/>
        </w:rPr>
        <w:tab/>
        <w:t xml:space="preserve">             </w:t>
      </w:r>
      <w:r w:rsidR="00EA25A5" w:rsidRPr="00B36C16">
        <w:rPr>
          <w:sz w:val="27"/>
          <w:szCs w:val="27"/>
        </w:rPr>
        <w:t xml:space="preserve">  Командиру військової частини А2900</w:t>
      </w:r>
    </w:p>
    <w:p w14:paraId="351457D6" w14:textId="77777777" w:rsidR="00EA25A5" w:rsidRPr="00B36C16" w:rsidRDefault="00EA25A5" w:rsidP="00EA25A5">
      <w:pPr>
        <w:jc w:val="right"/>
        <w:rPr>
          <w:sz w:val="27"/>
          <w:szCs w:val="27"/>
        </w:rPr>
      </w:pPr>
    </w:p>
    <w:p w14:paraId="687A69CE" w14:textId="77777777" w:rsidR="00EA25A5" w:rsidRPr="00B36C16" w:rsidRDefault="00EA25A5" w:rsidP="00EA25A5">
      <w:pPr>
        <w:jc w:val="right"/>
        <w:rPr>
          <w:sz w:val="27"/>
          <w:szCs w:val="27"/>
        </w:rPr>
      </w:pPr>
    </w:p>
    <w:p w14:paraId="3B3A0576" w14:textId="77777777" w:rsidR="00EA25A5" w:rsidRPr="00B36C16" w:rsidRDefault="00EA25A5" w:rsidP="00EA25A5">
      <w:pPr>
        <w:rPr>
          <w:sz w:val="27"/>
          <w:szCs w:val="27"/>
        </w:rPr>
      </w:pPr>
    </w:p>
    <w:p w14:paraId="3BF062D9" w14:textId="77777777" w:rsidR="00EA25A5" w:rsidRPr="00B36C16" w:rsidRDefault="00EA25A5" w:rsidP="00EA25A5">
      <w:pPr>
        <w:jc w:val="right"/>
        <w:rPr>
          <w:sz w:val="27"/>
          <w:szCs w:val="27"/>
        </w:rPr>
      </w:pPr>
    </w:p>
    <w:p w14:paraId="100CF6A7" w14:textId="77777777" w:rsidR="00EA25A5" w:rsidRPr="00B36C16" w:rsidRDefault="00EA25A5" w:rsidP="00EA25A5">
      <w:pPr>
        <w:jc w:val="right"/>
        <w:rPr>
          <w:sz w:val="27"/>
          <w:szCs w:val="27"/>
        </w:rPr>
      </w:pPr>
    </w:p>
    <w:p w14:paraId="5C5F13A6" w14:textId="77777777" w:rsidR="00EA25A5" w:rsidRPr="00B36C16" w:rsidRDefault="00EA25A5" w:rsidP="00EA25A5">
      <w:pPr>
        <w:jc w:val="center"/>
        <w:rPr>
          <w:sz w:val="27"/>
          <w:szCs w:val="27"/>
        </w:rPr>
      </w:pPr>
      <w:r w:rsidRPr="00B36C16">
        <w:rPr>
          <w:sz w:val="27"/>
          <w:szCs w:val="27"/>
        </w:rPr>
        <w:t>АКТ</w:t>
      </w:r>
    </w:p>
    <w:p w14:paraId="46819CDF" w14:textId="77777777" w:rsidR="00EA25A5" w:rsidRPr="00B36C16" w:rsidRDefault="00EA25A5" w:rsidP="00EA25A5">
      <w:pPr>
        <w:jc w:val="center"/>
        <w:rPr>
          <w:sz w:val="27"/>
          <w:szCs w:val="27"/>
        </w:rPr>
      </w:pPr>
      <w:r w:rsidRPr="00B36C16">
        <w:rPr>
          <w:sz w:val="27"/>
          <w:szCs w:val="27"/>
        </w:rPr>
        <w:t>службового розслідування</w:t>
      </w:r>
    </w:p>
    <w:p w14:paraId="756C017B" w14:textId="77777777" w:rsidR="00EA25A5" w:rsidRPr="00B36C16" w:rsidRDefault="00EA25A5" w:rsidP="00EA25A5">
      <w:pPr>
        <w:jc w:val="center"/>
        <w:rPr>
          <w:sz w:val="27"/>
          <w:szCs w:val="27"/>
        </w:rPr>
      </w:pPr>
    </w:p>
    <w:p w14:paraId="4B81D028" w14:textId="4177C8E9" w:rsidR="00EA25A5" w:rsidRPr="00B36C16" w:rsidRDefault="00812263" w:rsidP="00EA25A5">
      <w:pPr>
        <w:ind w:firstLine="709"/>
        <w:jc w:val="both"/>
        <w:rPr>
          <w:sz w:val="27"/>
          <w:szCs w:val="27"/>
        </w:rPr>
      </w:pPr>
      <w:bookmarkStart w:id="0" w:name="_Hlk25510948"/>
      <w:bookmarkEnd w:id="0"/>
      <w:r w:rsidRPr="00DB6952">
        <w:rPr>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w:t>
      </w:r>
      <w:r w:rsidRPr="00DB6952">
        <w:rPr>
          <w:sz w:val="27"/>
          <w:szCs w:val="27"/>
        </w:rPr>
        <w:br/>
        <w:t>13 грудня 2017 року за №1503/31371, на підставі наказу командира військової частини А2900 від 07 травня 2026 року №44</w:t>
      </w:r>
      <w:r w:rsidR="00165700">
        <w:rPr>
          <w:sz w:val="27"/>
          <w:szCs w:val="27"/>
        </w:rPr>
        <w:t>60</w:t>
      </w:r>
      <w:r w:rsidRPr="00DB6952">
        <w:rPr>
          <w:sz w:val="27"/>
          <w:szCs w:val="27"/>
        </w:rPr>
        <w:t xml:space="preserve"> заступником командира роти з психологічної підтримки персоналу 5 навчальної роти зведеного навчального батальйону “Граніт-</w:t>
      </w:r>
      <w:proofErr w:type="spellStart"/>
      <w:r w:rsidRPr="00DB6952">
        <w:rPr>
          <w:sz w:val="27"/>
          <w:szCs w:val="27"/>
        </w:rPr>
        <w:t>Прибан</w:t>
      </w:r>
      <w:proofErr w:type="spellEnd"/>
      <w:r w:rsidRPr="00DB6952">
        <w:rPr>
          <w:sz w:val="27"/>
          <w:szCs w:val="27"/>
        </w:rPr>
        <w:t xml:space="preserve">” військової частини А2900 старшим лейтенантом </w:t>
      </w:r>
      <w:r w:rsidRPr="00DB6952">
        <w:rPr>
          <w:spacing w:val="-4"/>
          <w:sz w:val="27"/>
          <w:szCs w:val="27"/>
        </w:rPr>
        <w:t>ШИПІНСЬКОЮ Дар’єю Олексіївною</w:t>
      </w:r>
      <w:r w:rsidRPr="00DB6952">
        <w:rPr>
          <w:sz w:val="27"/>
          <w:szCs w:val="27"/>
        </w:rPr>
        <w:t xml:space="preserve"> було проведено службове розслідування з метою уточнення причин і умов, що сприяли внесенню відомостей до Єдиного реєстру досудових розслідувань номер кримінального провадження №</w:t>
      </w:r>
      <w:r>
        <w:rPr>
          <w:sz w:val="27"/>
          <w:szCs w:val="27"/>
        </w:rPr>
        <w:t>62026240050001318</w:t>
      </w:r>
      <w:r w:rsidRPr="00DB6952">
        <w:rPr>
          <w:sz w:val="27"/>
          <w:szCs w:val="27"/>
        </w:rPr>
        <w:t xml:space="preserve"> від 0</w:t>
      </w:r>
      <w:r>
        <w:rPr>
          <w:sz w:val="27"/>
          <w:szCs w:val="27"/>
        </w:rPr>
        <w:t>7</w:t>
      </w:r>
      <w:r w:rsidRPr="00DB6952">
        <w:rPr>
          <w:sz w:val="27"/>
          <w:szCs w:val="27"/>
        </w:rPr>
        <w:t>.0</w:t>
      </w:r>
      <w:r>
        <w:rPr>
          <w:sz w:val="27"/>
          <w:szCs w:val="27"/>
        </w:rPr>
        <w:t>5</w:t>
      </w:r>
      <w:r w:rsidRPr="00DB6952">
        <w:rPr>
          <w:sz w:val="27"/>
          <w:szCs w:val="27"/>
        </w:rPr>
        <w:t xml:space="preserve">.2026 року за </w:t>
      </w:r>
      <w:r>
        <w:rPr>
          <w:sz w:val="27"/>
          <w:szCs w:val="27"/>
        </w:rPr>
        <w:t xml:space="preserve">ознаками кримінального правопорушення передбаченого </w:t>
      </w:r>
      <w:r w:rsidRPr="00DB6952">
        <w:rPr>
          <w:sz w:val="27"/>
          <w:szCs w:val="27"/>
        </w:rPr>
        <w:t xml:space="preserve">частиною 1 статті </w:t>
      </w:r>
      <w:r>
        <w:rPr>
          <w:sz w:val="27"/>
          <w:szCs w:val="27"/>
        </w:rPr>
        <w:t>415</w:t>
      </w:r>
      <w:r w:rsidRPr="00DB6952">
        <w:rPr>
          <w:sz w:val="27"/>
          <w:szCs w:val="27"/>
        </w:rPr>
        <w:t xml:space="preserve"> Кримінального кодексу України стосовно</w:t>
      </w:r>
      <w:r w:rsidRPr="00DB6952">
        <w:rPr>
          <w:color w:val="000000"/>
          <w:sz w:val="27"/>
          <w:szCs w:val="27"/>
        </w:rPr>
        <w:t xml:space="preserve"> дорожньо-транспортної пригоди за участю військовослужбовця військової частини А2582, </w:t>
      </w:r>
      <w:bookmarkStart w:id="1" w:name="_Hlk182491448"/>
      <w:r w:rsidRPr="00DB6952">
        <w:rPr>
          <w:color w:val="000000"/>
          <w:sz w:val="27"/>
          <w:szCs w:val="27"/>
        </w:rPr>
        <w:t>ві</w:t>
      </w:r>
      <w:bookmarkEnd w:id="1"/>
      <w:r w:rsidRPr="00DB6952">
        <w:rPr>
          <w:color w:val="000000"/>
          <w:sz w:val="27"/>
          <w:szCs w:val="27"/>
        </w:rPr>
        <w:t xml:space="preserve">дрядженого до </w:t>
      </w:r>
      <w:r w:rsidRPr="00DB6952">
        <w:rPr>
          <w:sz w:val="27"/>
          <w:szCs w:val="27"/>
        </w:rPr>
        <w:t xml:space="preserve">військової частини А2900, </w:t>
      </w:r>
      <w:r w:rsidRPr="00DB6952">
        <w:rPr>
          <w:spacing w:val="-4"/>
          <w:sz w:val="27"/>
          <w:szCs w:val="27"/>
        </w:rPr>
        <w:t>на посаду водія-санітара медичного пункту зведеного навчального батальйону «Граніт-</w:t>
      </w:r>
      <w:proofErr w:type="spellStart"/>
      <w:r w:rsidRPr="00DB6952">
        <w:rPr>
          <w:spacing w:val="-4"/>
          <w:sz w:val="27"/>
          <w:szCs w:val="27"/>
        </w:rPr>
        <w:t>Прибан</w:t>
      </w:r>
      <w:proofErr w:type="spellEnd"/>
      <w:r w:rsidRPr="00DB6952">
        <w:rPr>
          <w:spacing w:val="-4"/>
          <w:sz w:val="27"/>
          <w:szCs w:val="27"/>
        </w:rPr>
        <w:t>» військової частини А2900, старшого солдата СЛАВІНСЬКОГО В’ячеслава Олеговича</w:t>
      </w:r>
      <w:r w:rsidRPr="00DB6952">
        <w:rPr>
          <w:sz w:val="27"/>
          <w:szCs w:val="27"/>
        </w:rPr>
        <w:t>, чиї дії або бездіяльність стали причиною вчинення правопорушення</w:t>
      </w:r>
      <w:r w:rsidR="00EA25A5">
        <w:rPr>
          <w:sz w:val="27"/>
        </w:rPr>
        <w:t>.</w:t>
      </w:r>
    </w:p>
    <w:p w14:paraId="4E1B6DC4" w14:textId="77777777" w:rsidR="00EA25A5" w:rsidRPr="00B36C16" w:rsidRDefault="00EA25A5" w:rsidP="00EA25A5">
      <w:pPr>
        <w:tabs>
          <w:tab w:val="left" w:pos="1701"/>
          <w:tab w:val="left" w:pos="2268"/>
          <w:tab w:val="left" w:pos="2410"/>
        </w:tabs>
        <w:jc w:val="both"/>
        <w:rPr>
          <w:sz w:val="27"/>
          <w:szCs w:val="27"/>
        </w:rPr>
      </w:pPr>
    </w:p>
    <w:p w14:paraId="25B0713C" w14:textId="77777777" w:rsidR="00812263" w:rsidRPr="0031544A" w:rsidRDefault="00812263" w:rsidP="00812263">
      <w:pPr>
        <w:pStyle w:val="Default"/>
        <w:ind w:firstLine="709"/>
        <w:jc w:val="both"/>
        <w:rPr>
          <w:b/>
          <w:color w:val="auto"/>
          <w:sz w:val="27"/>
          <w:szCs w:val="27"/>
          <w:lang w:val="uk-UA"/>
        </w:rPr>
      </w:pPr>
      <w:r w:rsidRPr="0031544A">
        <w:rPr>
          <w:b/>
          <w:color w:val="auto"/>
          <w:sz w:val="27"/>
          <w:szCs w:val="27"/>
          <w:lang w:val="uk-UA"/>
        </w:rPr>
        <w:t>1. Нормативно – правова база:</w:t>
      </w:r>
    </w:p>
    <w:p w14:paraId="7CF4CBC2" w14:textId="77777777" w:rsidR="00812263" w:rsidRPr="0031544A" w:rsidRDefault="00812263" w:rsidP="00812263">
      <w:pPr>
        <w:widowControl w:val="0"/>
        <w:ind w:right="-1" w:firstLine="708"/>
        <w:jc w:val="both"/>
        <w:rPr>
          <w:color w:val="000000"/>
          <w:sz w:val="27"/>
          <w:szCs w:val="27"/>
        </w:rPr>
      </w:pPr>
      <w:r w:rsidRPr="0031544A">
        <w:rPr>
          <w:color w:val="000000"/>
          <w:sz w:val="27"/>
          <w:szCs w:val="27"/>
        </w:rPr>
        <w:t>1.1.</w:t>
      </w:r>
      <w:r w:rsidRPr="0031544A">
        <w:rPr>
          <w:color w:val="000000"/>
          <w:sz w:val="27"/>
          <w:szCs w:val="27"/>
        </w:rPr>
        <w:tab/>
        <w:t xml:space="preserve">Дисциплінарний статут Збройних Сил України, закон України від </w:t>
      </w:r>
      <w:r>
        <w:rPr>
          <w:color w:val="000000"/>
          <w:sz w:val="27"/>
          <w:szCs w:val="27"/>
        </w:rPr>
        <w:br/>
      </w:r>
      <w:r w:rsidRPr="0031544A">
        <w:rPr>
          <w:color w:val="000000"/>
          <w:sz w:val="27"/>
          <w:szCs w:val="27"/>
        </w:rPr>
        <w:t xml:space="preserve">24 березня 1999 року №551-XIV (зі змінами); </w:t>
      </w:r>
    </w:p>
    <w:p w14:paraId="5639BDD2" w14:textId="77777777" w:rsidR="00812263" w:rsidRPr="0031544A" w:rsidRDefault="00812263" w:rsidP="00812263">
      <w:pPr>
        <w:widowControl w:val="0"/>
        <w:ind w:right="-1" w:firstLine="708"/>
        <w:jc w:val="both"/>
        <w:rPr>
          <w:color w:val="000000"/>
          <w:sz w:val="27"/>
          <w:szCs w:val="27"/>
        </w:rPr>
      </w:pPr>
      <w:r w:rsidRPr="0031544A">
        <w:rPr>
          <w:color w:val="000000"/>
          <w:sz w:val="27"/>
          <w:szCs w:val="27"/>
        </w:rPr>
        <w:t>1.2.</w:t>
      </w:r>
      <w:r w:rsidRPr="0031544A">
        <w:rPr>
          <w:color w:val="000000"/>
          <w:sz w:val="27"/>
          <w:szCs w:val="27"/>
        </w:rPr>
        <w:tab/>
        <w:t>Статут внутрішньої служби Збройних Сил України, закон України від 24 березня 1999 року №548-XIV (зі змінами);</w:t>
      </w:r>
    </w:p>
    <w:p w14:paraId="0034144F" w14:textId="77777777" w:rsidR="00812263" w:rsidRPr="0031544A" w:rsidRDefault="00812263" w:rsidP="00812263">
      <w:pPr>
        <w:widowControl w:val="0"/>
        <w:ind w:right="-1" w:firstLine="708"/>
        <w:jc w:val="both"/>
        <w:rPr>
          <w:color w:val="000000"/>
          <w:sz w:val="27"/>
          <w:szCs w:val="27"/>
        </w:rPr>
      </w:pPr>
      <w:r w:rsidRPr="0031544A">
        <w:rPr>
          <w:color w:val="000000"/>
          <w:sz w:val="27"/>
          <w:szCs w:val="27"/>
        </w:rPr>
        <w:t>1.3.</w:t>
      </w:r>
      <w:r w:rsidRPr="0031544A">
        <w:rPr>
          <w:color w:val="000000"/>
          <w:sz w:val="27"/>
          <w:szCs w:val="27"/>
        </w:rPr>
        <w:tab/>
        <w:t xml:space="preserve">Закон України “Про військовий обов’язок і військову службу” від </w:t>
      </w:r>
      <w:r>
        <w:rPr>
          <w:color w:val="000000"/>
          <w:sz w:val="27"/>
          <w:szCs w:val="27"/>
        </w:rPr>
        <w:br/>
      </w:r>
      <w:r w:rsidRPr="0031544A">
        <w:rPr>
          <w:color w:val="000000"/>
          <w:sz w:val="27"/>
          <w:szCs w:val="27"/>
        </w:rPr>
        <w:t xml:space="preserve">25 березня 1992 року №2232-XII (зі змінами); </w:t>
      </w:r>
    </w:p>
    <w:p w14:paraId="68FBC734" w14:textId="77777777" w:rsidR="00812263" w:rsidRPr="0031544A" w:rsidRDefault="00812263" w:rsidP="00812263">
      <w:pPr>
        <w:widowControl w:val="0"/>
        <w:ind w:right="-1" w:firstLine="708"/>
        <w:jc w:val="both"/>
        <w:rPr>
          <w:color w:val="000000"/>
          <w:sz w:val="27"/>
          <w:szCs w:val="27"/>
        </w:rPr>
      </w:pPr>
      <w:r w:rsidRPr="0031544A">
        <w:rPr>
          <w:color w:val="000000"/>
          <w:sz w:val="27"/>
          <w:szCs w:val="27"/>
        </w:rPr>
        <w:t>1.4.</w:t>
      </w:r>
      <w:r w:rsidRPr="0031544A">
        <w:rPr>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№1153/2008 (зі змінами);</w:t>
      </w:r>
    </w:p>
    <w:p w14:paraId="1E16120D" w14:textId="77777777" w:rsidR="00812263" w:rsidRPr="0031544A" w:rsidRDefault="00812263" w:rsidP="00812263">
      <w:pPr>
        <w:widowControl w:val="0"/>
        <w:ind w:right="-1" w:firstLine="708"/>
        <w:jc w:val="both"/>
        <w:rPr>
          <w:color w:val="000000"/>
          <w:sz w:val="27"/>
          <w:szCs w:val="27"/>
        </w:rPr>
      </w:pPr>
      <w:r w:rsidRPr="0031544A">
        <w:rPr>
          <w:color w:val="000000"/>
          <w:sz w:val="27"/>
          <w:szCs w:val="27"/>
        </w:rPr>
        <w:t>1.5.</w:t>
      </w:r>
      <w:r w:rsidRPr="0031544A">
        <w:rPr>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№170 (зі змінами);</w:t>
      </w:r>
    </w:p>
    <w:p w14:paraId="4FBF3DC3" w14:textId="77777777" w:rsidR="00812263" w:rsidRPr="0031544A" w:rsidRDefault="00812263" w:rsidP="00812263">
      <w:pPr>
        <w:widowControl w:val="0"/>
        <w:ind w:right="-1" w:firstLine="708"/>
        <w:jc w:val="both"/>
        <w:rPr>
          <w:color w:val="000000"/>
          <w:sz w:val="27"/>
          <w:szCs w:val="27"/>
        </w:rPr>
      </w:pPr>
      <w:r w:rsidRPr="0031544A">
        <w:rPr>
          <w:color w:val="000000"/>
          <w:sz w:val="27"/>
          <w:szCs w:val="27"/>
        </w:rPr>
        <w:t>1.6.</w:t>
      </w:r>
      <w:r w:rsidRPr="0031544A">
        <w:rPr>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 29 листопада 2018 року №604;</w:t>
      </w:r>
    </w:p>
    <w:p w14:paraId="76B12ECA" w14:textId="77777777" w:rsidR="00812263" w:rsidRPr="0031544A" w:rsidRDefault="00812263" w:rsidP="00812263">
      <w:pPr>
        <w:widowControl w:val="0"/>
        <w:ind w:right="-1" w:firstLine="708"/>
        <w:jc w:val="both"/>
        <w:rPr>
          <w:sz w:val="27"/>
          <w:szCs w:val="27"/>
        </w:rPr>
      </w:pPr>
      <w:r w:rsidRPr="0031544A">
        <w:rPr>
          <w:color w:val="000000"/>
          <w:sz w:val="27"/>
          <w:szCs w:val="27"/>
          <w:lang w:eastAsia="uk-UA"/>
        </w:rPr>
        <w:t xml:space="preserve">1.7. Порядок проведення службового розслідування у Збройних Силах </w:t>
      </w:r>
      <w:r w:rsidRPr="0031544A">
        <w:rPr>
          <w:color w:val="000000"/>
          <w:sz w:val="27"/>
          <w:szCs w:val="27"/>
          <w:lang w:eastAsia="uk-UA"/>
        </w:rPr>
        <w:lastRenderedPageBreak/>
        <w:t>України, затверджений наказом Міністерства оборони України від 21 листопада 2017 року №608, зареєстрованим у Міністерстві юстиції України 13 грудня 2017 року за №1503/31371;</w:t>
      </w:r>
    </w:p>
    <w:p w14:paraId="065CEA21" w14:textId="77777777" w:rsidR="00812263" w:rsidRPr="00C24D4F" w:rsidRDefault="00812263" w:rsidP="00812263">
      <w:pPr>
        <w:tabs>
          <w:tab w:val="left" w:pos="-426"/>
        </w:tabs>
        <w:jc w:val="both"/>
        <w:rPr>
          <w:sz w:val="27"/>
          <w:szCs w:val="27"/>
        </w:rPr>
      </w:pPr>
      <w:r w:rsidRPr="0031544A">
        <w:rPr>
          <w:sz w:val="27"/>
          <w:szCs w:val="27"/>
        </w:rPr>
        <w:tab/>
        <w:t>1.</w:t>
      </w:r>
      <w:r w:rsidRPr="000D3B16">
        <w:rPr>
          <w:sz w:val="27"/>
          <w:szCs w:val="27"/>
        </w:rPr>
        <w:t xml:space="preserve">8. </w:t>
      </w:r>
      <w:r w:rsidRPr="00C24D4F">
        <w:rPr>
          <w:sz w:val="27"/>
          <w:szCs w:val="27"/>
        </w:rPr>
        <w:t>Указ Президента України «Про введення воєнного стану в Україні» від 24 лютого 2022 року № 64/2022, в Україні введено воєнний стан із 05 години 30 хвилин 24 лютого 2022 року строком на 30 діб, та відповідно до Указу Президента України від 27 квітня 2026 року №342/2026, строк дії воєнного стану в Україні продовжено з 05 години 30 хвилин 04 травня 2026 року строком на 90 діб;</w:t>
      </w:r>
    </w:p>
    <w:p w14:paraId="358EB973" w14:textId="77777777" w:rsidR="00812263" w:rsidRPr="0031544A" w:rsidRDefault="00812263" w:rsidP="00812263">
      <w:pPr>
        <w:tabs>
          <w:tab w:val="left" w:pos="-426"/>
        </w:tabs>
        <w:jc w:val="both"/>
        <w:rPr>
          <w:sz w:val="27"/>
          <w:szCs w:val="27"/>
        </w:rPr>
      </w:pPr>
      <w:r w:rsidRPr="0031544A">
        <w:rPr>
          <w:sz w:val="27"/>
          <w:szCs w:val="27"/>
        </w:rPr>
        <w:tab/>
        <w:t>1.9. Закон України “Про правовий режим воєнного стану” від 12 травня 2015 року №389-VIII.</w:t>
      </w:r>
    </w:p>
    <w:p w14:paraId="3F6D32DD" w14:textId="77777777" w:rsidR="00812263" w:rsidRPr="0031544A" w:rsidRDefault="00812263" w:rsidP="00812263">
      <w:pPr>
        <w:pStyle w:val="4"/>
        <w:ind w:firstLine="567"/>
        <w:jc w:val="both"/>
        <w:rPr>
          <w:rFonts w:ascii="Times New Roman" w:hAnsi="Times New Roman"/>
          <w:sz w:val="27"/>
          <w:szCs w:val="27"/>
          <w:lang w:val="uk-UA"/>
        </w:rPr>
      </w:pPr>
    </w:p>
    <w:p w14:paraId="5B452A11" w14:textId="77777777" w:rsidR="00812263" w:rsidRPr="00CE721A" w:rsidRDefault="00812263" w:rsidP="00812263">
      <w:pPr>
        <w:pStyle w:val="Default"/>
        <w:ind w:firstLine="709"/>
        <w:jc w:val="both"/>
        <w:rPr>
          <w:b/>
          <w:bCs/>
          <w:color w:val="auto"/>
          <w:sz w:val="27"/>
          <w:szCs w:val="27"/>
          <w:lang w:val="uk-UA"/>
        </w:rPr>
      </w:pPr>
      <w:r w:rsidRPr="00CE721A">
        <w:rPr>
          <w:b/>
          <w:color w:val="auto"/>
          <w:sz w:val="27"/>
          <w:szCs w:val="27"/>
          <w:lang w:val="uk-UA"/>
        </w:rPr>
        <w:t xml:space="preserve">2. </w:t>
      </w:r>
      <w:r w:rsidRPr="00CE721A">
        <w:rPr>
          <w:b/>
          <w:bCs/>
          <w:color w:val="auto"/>
          <w:sz w:val="27"/>
          <w:szCs w:val="27"/>
          <w:lang w:val="uk-UA"/>
        </w:rPr>
        <w:t>Опис обставин вчиненого правопорушення.</w:t>
      </w:r>
    </w:p>
    <w:p w14:paraId="076BA998" w14:textId="77777777" w:rsidR="00812263" w:rsidRPr="00C24D4F" w:rsidRDefault="00812263" w:rsidP="00812263">
      <w:pPr>
        <w:ind w:firstLine="709"/>
        <w:contextualSpacing/>
        <w:jc w:val="both"/>
        <w:rPr>
          <w:color w:val="000000"/>
          <w:sz w:val="27"/>
          <w:szCs w:val="27"/>
          <w:lang w:eastAsia="uk-UA"/>
        </w:rPr>
      </w:pPr>
      <w:r w:rsidRPr="00CE721A">
        <w:rPr>
          <w:b/>
          <w:bCs/>
          <w:sz w:val="27"/>
          <w:szCs w:val="27"/>
        </w:rPr>
        <w:t>2.2.</w:t>
      </w:r>
      <w:r w:rsidRPr="00CE721A">
        <w:rPr>
          <w:bCs/>
          <w:sz w:val="27"/>
          <w:szCs w:val="27"/>
        </w:rPr>
        <w:t xml:space="preserve"> Відповідно до рапорту командира зведеного навчального батальйону </w:t>
      </w:r>
      <w:r w:rsidRPr="00CE721A">
        <w:rPr>
          <w:sz w:val="27"/>
          <w:szCs w:val="27"/>
        </w:rPr>
        <w:t>“Граніт-</w:t>
      </w:r>
      <w:proofErr w:type="spellStart"/>
      <w:r w:rsidRPr="00CE721A">
        <w:rPr>
          <w:sz w:val="27"/>
          <w:szCs w:val="27"/>
        </w:rPr>
        <w:t>Прибан</w:t>
      </w:r>
      <w:proofErr w:type="spellEnd"/>
      <w:r w:rsidRPr="00CE721A">
        <w:rPr>
          <w:sz w:val="27"/>
          <w:szCs w:val="27"/>
        </w:rPr>
        <w:t xml:space="preserve">” </w:t>
      </w:r>
      <w:r w:rsidRPr="00CE721A">
        <w:rPr>
          <w:bCs/>
          <w:sz w:val="27"/>
          <w:szCs w:val="27"/>
        </w:rPr>
        <w:t xml:space="preserve">військової частини А2900 майора ГРАЧОВА Владислава </w:t>
      </w:r>
      <w:r w:rsidRPr="00CE721A">
        <w:rPr>
          <w:sz w:val="27"/>
          <w:szCs w:val="27"/>
        </w:rPr>
        <w:t xml:space="preserve">Сергійовича </w:t>
      </w:r>
      <w:r w:rsidRPr="00CE721A">
        <w:rPr>
          <w:bCs/>
          <w:sz w:val="27"/>
          <w:szCs w:val="27"/>
        </w:rPr>
        <w:t xml:space="preserve">від </w:t>
      </w:r>
      <w:r w:rsidRPr="00DB6952">
        <w:rPr>
          <w:bCs/>
          <w:sz w:val="27"/>
          <w:szCs w:val="27"/>
        </w:rPr>
        <w:t>07 травня 2026 року №812/13123-в стало відомо</w:t>
      </w:r>
      <w:r w:rsidRPr="00DB6952">
        <w:rPr>
          <w:sz w:val="27"/>
          <w:szCs w:val="27"/>
        </w:rPr>
        <w:t xml:space="preserve"> про те, що </w:t>
      </w:r>
      <w:r w:rsidRPr="00DB6952">
        <w:rPr>
          <w:color w:val="000000"/>
          <w:sz w:val="27"/>
          <w:szCs w:val="27"/>
          <w:lang w:eastAsia="uk-UA"/>
        </w:rPr>
        <w:t>07.05.2026 о 09.30 на автомобільній дорозі місцевого значен</w:t>
      </w:r>
      <w:r w:rsidRPr="00CE721A">
        <w:rPr>
          <w:color w:val="000000"/>
          <w:sz w:val="27"/>
          <w:szCs w:val="27"/>
          <w:lang w:eastAsia="uk-UA"/>
        </w:rPr>
        <w:t xml:space="preserve">ня Т-2607 сполученням м. Сторожинець – с. Слобідка, Чернівецького району, Чернівецької області, в с. </w:t>
      </w:r>
      <w:proofErr w:type="spellStart"/>
      <w:r w:rsidRPr="00CE721A">
        <w:rPr>
          <w:color w:val="000000"/>
          <w:sz w:val="27"/>
          <w:szCs w:val="27"/>
          <w:lang w:eastAsia="uk-UA"/>
        </w:rPr>
        <w:t>Ропча</w:t>
      </w:r>
      <w:proofErr w:type="spellEnd"/>
      <w:r w:rsidRPr="00CE721A">
        <w:rPr>
          <w:color w:val="000000"/>
          <w:sz w:val="27"/>
          <w:szCs w:val="27"/>
          <w:lang w:eastAsia="uk-UA"/>
        </w:rPr>
        <w:t>, вул. Сторожинецька</w:t>
      </w:r>
      <w:r w:rsidRPr="00C24D4F">
        <w:rPr>
          <w:color w:val="000000"/>
          <w:sz w:val="27"/>
          <w:szCs w:val="27"/>
          <w:lang w:eastAsia="uk-UA"/>
        </w:rPr>
        <w:t xml:space="preserve"> поблизу буд. 32 трапилась дорожньо-транспортна пригода за участю автомобіля “VOLKSWAGEN TRANSPORTER T5” (</w:t>
      </w:r>
      <w:proofErr w:type="spellStart"/>
      <w:r w:rsidRPr="00C24D4F">
        <w:rPr>
          <w:color w:val="000000"/>
          <w:sz w:val="27"/>
          <w:szCs w:val="27"/>
          <w:lang w:eastAsia="uk-UA"/>
        </w:rPr>
        <w:t>в.н</w:t>
      </w:r>
      <w:proofErr w:type="spellEnd"/>
      <w:r w:rsidRPr="00C24D4F">
        <w:rPr>
          <w:color w:val="000000"/>
          <w:sz w:val="27"/>
          <w:szCs w:val="27"/>
          <w:lang w:eastAsia="uk-UA"/>
        </w:rPr>
        <w:t xml:space="preserve">. 1680А9) під керуванням старшого солдата СЛАВІНСЬКОГО В.О., який не врахував дорожню обстановку, не впорався з керуванням, внаслідок чого допустив зіткнення з автомобілем “OPEL MERIVA” (д/н СЕ 5852 СО) під керуванням громадянина ОЛАРА К.І. який рухався в попутному напрямку. У подальшому військовий автомобіль в некерованому стані виїхав за межі </w:t>
      </w:r>
      <w:proofErr w:type="spellStart"/>
      <w:r w:rsidRPr="00C24D4F">
        <w:rPr>
          <w:color w:val="000000"/>
          <w:sz w:val="27"/>
          <w:szCs w:val="27"/>
          <w:lang w:eastAsia="uk-UA"/>
        </w:rPr>
        <w:t>проїздної</w:t>
      </w:r>
      <w:proofErr w:type="spellEnd"/>
      <w:r w:rsidRPr="00C24D4F">
        <w:rPr>
          <w:color w:val="000000"/>
          <w:sz w:val="27"/>
          <w:szCs w:val="27"/>
          <w:lang w:eastAsia="uk-UA"/>
        </w:rPr>
        <w:t xml:space="preserve"> частини праворуч де скоїв наїзд на неповнолітнього громадянина ЗАГАРЮКА В.Д. (2012 </w:t>
      </w:r>
      <w:proofErr w:type="spellStart"/>
      <w:r w:rsidRPr="00C24D4F">
        <w:rPr>
          <w:color w:val="000000"/>
          <w:sz w:val="27"/>
          <w:szCs w:val="27"/>
          <w:lang w:eastAsia="uk-UA"/>
        </w:rPr>
        <w:t>р.н</w:t>
      </w:r>
      <w:proofErr w:type="spellEnd"/>
      <w:r w:rsidRPr="00C24D4F">
        <w:rPr>
          <w:color w:val="000000"/>
          <w:sz w:val="27"/>
          <w:szCs w:val="27"/>
          <w:lang w:eastAsia="uk-UA"/>
        </w:rPr>
        <w:t xml:space="preserve">.) який перебував за межами </w:t>
      </w:r>
      <w:proofErr w:type="spellStart"/>
      <w:r w:rsidRPr="00C24D4F">
        <w:rPr>
          <w:color w:val="000000"/>
          <w:sz w:val="27"/>
          <w:szCs w:val="27"/>
          <w:lang w:eastAsia="uk-UA"/>
        </w:rPr>
        <w:t>проїздної</w:t>
      </w:r>
      <w:proofErr w:type="spellEnd"/>
      <w:r w:rsidRPr="00C24D4F">
        <w:rPr>
          <w:color w:val="000000"/>
          <w:sz w:val="27"/>
          <w:szCs w:val="27"/>
          <w:lang w:eastAsia="uk-UA"/>
        </w:rPr>
        <w:t xml:space="preserve"> частини дороги. Внаслідок чого пасажири автомобіля, військовослужбовці молодший сержант ГЕРЕЛА Ю.О., солдат МЕЛЬНИК М.А., солдат ШЕПЧУК М.Ю., солдат КОЗАК Н.І. та пішохід громадянин ЗАГАРЮК В.Д. отримали травми різного ступеня тяжкості.</w:t>
      </w:r>
    </w:p>
    <w:p w14:paraId="4855D069" w14:textId="77777777" w:rsidR="00812263" w:rsidRPr="00C24D4F" w:rsidRDefault="00812263" w:rsidP="00812263">
      <w:pPr>
        <w:ind w:firstLine="709"/>
        <w:contextualSpacing/>
        <w:jc w:val="both"/>
        <w:rPr>
          <w:color w:val="000000"/>
          <w:sz w:val="27"/>
          <w:szCs w:val="27"/>
          <w:lang w:eastAsia="uk-UA"/>
        </w:rPr>
      </w:pPr>
      <w:r w:rsidRPr="00C24D4F">
        <w:rPr>
          <w:color w:val="000000"/>
          <w:sz w:val="27"/>
          <w:szCs w:val="27"/>
          <w:lang w:eastAsia="uk-UA"/>
        </w:rPr>
        <w:t xml:space="preserve">На місце події викликано автомобіль швидкої медичної допомоги, молодшого сержанта ГЕРЕЛУ Ю.О., солдата МЕЛЬНИКА М.А., солдата ШЕПЧУКА М.Ю., солдата КОЗАКА Н.І., було доставлено до КНП </w:t>
      </w:r>
      <w:bookmarkStart w:id="2" w:name="_Hlk229058508"/>
      <w:r w:rsidRPr="00C24D4F">
        <w:rPr>
          <w:color w:val="000000"/>
          <w:sz w:val="27"/>
          <w:szCs w:val="27"/>
          <w:lang w:eastAsia="uk-UA"/>
        </w:rPr>
        <w:t>“Сторожинецька багатопрофільна лікарня інтенсивного лікування”</w:t>
      </w:r>
      <w:bookmarkEnd w:id="2"/>
      <w:r w:rsidRPr="00C24D4F">
        <w:rPr>
          <w:color w:val="000000"/>
          <w:sz w:val="27"/>
          <w:szCs w:val="27"/>
          <w:lang w:eastAsia="uk-UA"/>
        </w:rPr>
        <w:t xml:space="preserve"> (м. Сторожинець), де надано їм медичну допомогу та встановлено попередній діагнози: </w:t>
      </w:r>
    </w:p>
    <w:p w14:paraId="1F291BB9" w14:textId="77777777" w:rsidR="00812263" w:rsidRPr="00C24D4F" w:rsidRDefault="00812263" w:rsidP="00812263">
      <w:pPr>
        <w:tabs>
          <w:tab w:val="left" w:pos="993"/>
        </w:tabs>
        <w:ind w:firstLine="709"/>
        <w:contextualSpacing/>
        <w:jc w:val="both"/>
        <w:rPr>
          <w:color w:val="000000"/>
          <w:sz w:val="27"/>
          <w:szCs w:val="27"/>
          <w:lang w:eastAsia="uk-UA"/>
        </w:rPr>
      </w:pPr>
      <w:r w:rsidRPr="00C24D4F">
        <w:rPr>
          <w:color w:val="000000"/>
          <w:sz w:val="27"/>
          <w:szCs w:val="27"/>
          <w:lang w:eastAsia="uk-UA"/>
        </w:rPr>
        <w:t>-</w:t>
      </w:r>
      <w:r w:rsidRPr="00C24D4F">
        <w:rPr>
          <w:color w:val="000000"/>
          <w:sz w:val="27"/>
          <w:szCs w:val="27"/>
          <w:lang w:eastAsia="uk-UA"/>
        </w:rPr>
        <w:tab/>
      </w:r>
      <w:bookmarkStart w:id="3" w:name="_Hlk229057903"/>
      <w:r w:rsidRPr="00C24D4F">
        <w:rPr>
          <w:color w:val="000000"/>
          <w:sz w:val="27"/>
          <w:szCs w:val="27"/>
          <w:lang w:eastAsia="uk-UA"/>
        </w:rPr>
        <w:t xml:space="preserve">молодшому сержанту ГЕРЕЛІ Ю.О. </w:t>
      </w:r>
      <w:bookmarkEnd w:id="3"/>
      <w:r w:rsidRPr="00C24D4F">
        <w:rPr>
          <w:color w:val="000000"/>
          <w:sz w:val="27"/>
          <w:szCs w:val="27"/>
          <w:lang w:eastAsia="uk-UA"/>
        </w:rPr>
        <w:t>– “Сукупний перелом тіла ліктьової та променевої кісток”</w:t>
      </w:r>
      <w:bookmarkStart w:id="4" w:name="_Hlk229057353"/>
      <w:r w:rsidRPr="00C24D4F">
        <w:rPr>
          <w:color w:val="000000"/>
          <w:sz w:val="27"/>
          <w:szCs w:val="27"/>
          <w:lang w:eastAsia="uk-UA"/>
        </w:rPr>
        <w:t>;</w:t>
      </w:r>
      <w:bookmarkEnd w:id="4"/>
    </w:p>
    <w:p w14:paraId="071937F1" w14:textId="77777777" w:rsidR="00812263" w:rsidRPr="00C24D4F" w:rsidRDefault="00812263" w:rsidP="00812263">
      <w:pPr>
        <w:tabs>
          <w:tab w:val="left" w:pos="993"/>
        </w:tabs>
        <w:ind w:firstLine="709"/>
        <w:contextualSpacing/>
        <w:jc w:val="both"/>
        <w:rPr>
          <w:color w:val="000000"/>
          <w:sz w:val="27"/>
          <w:szCs w:val="27"/>
          <w:lang w:eastAsia="uk-UA"/>
        </w:rPr>
      </w:pPr>
      <w:bookmarkStart w:id="5" w:name="_Hlk229057309"/>
      <w:r w:rsidRPr="00C24D4F">
        <w:rPr>
          <w:color w:val="000000"/>
          <w:sz w:val="27"/>
          <w:szCs w:val="27"/>
          <w:lang w:eastAsia="uk-UA"/>
        </w:rPr>
        <w:t>-</w:t>
      </w:r>
      <w:r w:rsidRPr="00C24D4F">
        <w:rPr>
          <w:color w:val="000000"/>
          <w:sz w:val="27"/>
          <w:szCs w:val="27"/>
          <w:lang w:eastAsia="uk-UA"/>
        </w:rPr>
        <w:tab/>
      </w:r>
      <w:bookmarkEnd w:id="5"/>
      <w:r w:rsidRPr="00C24D4F">
        <w:rPr>
          <w:color w:val="000000"/>
          <w:sz w:val="27"/>
          <w:szCs w:val="27"/>
          <w:lang w:eastAsia="uk-UA"/>
        </w:rPr>
        <w:t xml:space="preserve">солдату МЕЛЬНИКУ М.А </w:t>
      </w:r>
      <w:bookmarkStart w:id="6" w:name="_Hlk229057259"/>
      <w:r w:rsidRPr="00C24D4F">
        <w:rPr>
          <w:color w:val="000000"/>
          <w:sz w:val="27"/>
          <w:szCs w:val="27"/>
          <w:lang w:eastAsia="uk-UA"/>
        </w:rPr>
        <w:t>– “</w:t>
      </w:r>
      <w:proofErr w:type="spellStart"/>
      <w:r w:rsidRPr="00C24D4F">
        <w:rPr>
          <w:color w:val="000000"/>
          <w:sz w:val="27"/>
          <w:szCs w:val="27"/>
          <w:lang w:eastAsia="uk-UA"/>
        </w:rPr>
        <w:t>Політравма</w:t>
      </w:r>
      <w:proofErr w:type="spellEnd"/>
      <w:r w:rsidRPr="00C24D4F">
        <w:rPr>
          <w:color w:val="000000"/>
          <w:sz w:val="27"/>
          <w:szCs w:val="27"/>
          <w:lang w:eastAsia="uk-UA"/>
        </w:rPr>
        <w:t>”</w:t>
      </w:r>
      <w:bookmarkEnd w:id="6"/>
      <w:r w:rsidRPr="00C24D4F">
        <w:rPr>
          <w:color w:val="000000"/>
          <w:sz w:val="27"/>
          <w:szCs w:val="27"/>
          <w:lang w:eastAsia="uk-UA"/>
        </w:rPr>
        <w:t>;</w:t>
      </w:r>
    </w:p>
    <w:p w14:paraId="6D83C0B6" w14:textId="77777777" w:rsidR="00812263" w:rsidRPr="00C24D4F" w:rsidRDefault="00812263" w:rsidP="00812263">
      <w:pPr>
        <w:tabs>
          <w:tab w:val="left" w:pos="993"/>
        </w:tabs>
        <w:ind w:firstLine="709"/>
        <w:contextualSpacing/>
        <w:jc w:val="both"/>
        <w:rPr>
          <w:color w:val="000000"/>
          <w:sz w:val="27"/>
          <w:szCs w:val="27"/>
          <w:lang w:eastAsia="uk-UA"/>
        </w:rPr>
      </w:pPr>
      <w:bookmarkStart w:id="7" w:name="_Hlk229057451"/>
      <w:r w:rsidRPr="00C24D4F">
        <w:rPr>
          <w:color w:val="000000"/>
          <w:sz w:val="27"/>
          <w:szCs w:val="27"/>
          <w:lang w:eastAsia="uk-UA"/>
        </w:rPr>
        <w:t>-</w:t>
      </w:r>
      <w:r w:rsidRPr="00C24D4F">
        <w:rPr>
          <w:color w:val="000000"/>
          <w:sz w:val="27"/>
          <w:szCs w:val="27"/>
          <w:lang w:eastAsia="uk-UA"/>
        </w:rPr>
        <w:tab/>
      </w:r>
      <w:bookmarkStart w:id="8" w:name="_Hlk229057602"/>
      <w:r w:rsidRPr="00C24D4F">
        <w:rPr>
          <w:color w:val="000000"/>
          <w:sz w:val="27"/>
          <w:szCs w:val="27"/>
          <w:lang w:eastAsia="uk-UA"/>
        </w:rPr>
        <w:t xml:space="preserve">солдату </w:t>
      </w:r>
      <w:bookmarkEnd w:id="7"/>
      <w:r w:rsidRPr="00C24D4F">
        <w:rPr>
          <w:color w:val="000000"/>
          <w:sz w:val="27"/>
          <w:szCs w:val="27"/>
          <w:lang w:eastAsia="uk-UA"/>
        </w:rPr>
        <w:t xml:space="preserve">ШЕПЧУКУ М.Ю. </w:t>
      </w:r>
      <w:bookmarkEnd w:id="8"/>
      <w:r w:rsidRPr="00C24D4F">
        <w:rPr>
          <w:color w:val="000000"/>
          <w:sz w:val="27"/>
          <w:szCs w:val="27"/>
          <w:lang w:eastAsia="uk-UA"/>
        </w:rPr>
        <w:t>– “</w:t>
      </w:r>
      <w:proofErr w:type="spellStart"/>
      <w:r w:rsidRPr="00C24D4F">
        <w:rPr>
          <w:color w:val="000000"/>
          <w:sz w:val="27"/>
          <w:szCs w:val="27"/>
          <w:lang w:eastAsia="uk-UA"/>
        </w:rPr>
        <w:t>Політравма</w:t>
      </w:r>
      <w:proofErr w:type="spellEnd"/>
      <w:r w:rsidRPr="00C24D4F">
        <w:rPr>
          <w:color w:val="000000"/>
          <w:sz w:val="27"/>
          <w:szCs w:val="27"/>
          <w:lang w:eastAsia="uk-UA"/>
        </w:rPr>
        <w:t>”;</w:t>
      </w:r>
    </w:p>
    <w:p w14:paraId="7284EDBE" w14:textId="77777777" w:rsidR="00812263" w:rsidRPr="00C24D4F" w:rsidRDefault="00812263" w:rsidP="00812263">
      <w:pPr>
        <w:tabs>
          <w:tab w:val="left" w:pos="993"/>
        </w:tabs>
        <w:ind w:firstLine="709"/>
        <w:contextualSpacing/>
        <w:jc w:val="both"/>
        <w:rPr>
          <w:color w:val="000000"/>
          <w:sz w:val="27"/>
          <w:szCs w:val="27"/>
          <w:lang w:eastAsia="uk-UA"/>
        </w:rPr>
      </w:pPr>
      <w:r w:rsidRPr="00C24D4F">
        <w:rPr>
          <w:color w:val="000000"/>
          <w:sz w:val="27"/>
          <w:szCs w:val="27"/>
          <w:lang w:eastAsia="uk-UA"/>
        </w:rPr>
        <w:t>-</w:t>
      </w:r>
      <w:r w:rsidRPr="00C24D4F">
        <w:rPr>
          <w:color w:val="000000"/>
          <w:sz w:val="27"/>
          <w:szCs w:val="27"/>
          <w:lang w:eastAsia="uk-UA"/>
        </w:rPr>
        <w:tab/>
      </w:r>
      <w:bookmarkStart w:id="9" w:name="_Hlk229057645"/>
      <w:r w:rsidRPr="00C24D4F">
        <w:rPr>
          <w:color w:val="000000"/>
          <w:sz w:val="27"/>
          <w:szCs w:val="27"/>
          <w:lang w:eastAsia="uk-UA"/>
        </w:rPr>
        <w:t xml:space="preserve">солдату КОЗАКУ Н.І. </w:t>
      </w:r>
      <w:bookmarkEnd w:id="9"/>
      <w:r w:rsidRPr="00C24D4F">
        <w:rPr>
          <w:color w:val="000000"/>
          <w:sz w:val="27"/>
          <w:szCs w:val="27"/>
          <w:lang w:eastAsia="uk-UA"/>
        </w:rPr>
        <w:t>– “</w:t>
      </w:r>
      <w:proofErr w:type="spellStart"/>
      <w:r w:rsidRPr="00C24D4F">
        <w:rPr>
          <w:color w:val="000000"/>
          <w:sz w:val="27"/>
          <w:szCs w:val="27"/>
          <w:lang w:eastAsia="uk-UA"/>
        </w:rPr>
        <w:t>Політравма</w:t>
      </w:r>
      <w:proofErr w:type="spellEnd"/>
      <w:r w:rsidRPr="00C24D4F">
        <w:rPr>
          <w:color w:val="000000"/>
          <w:sz w:val="27"/>
          <w:szCs w:val="27"/>
          <w:lang w:eastAsia="uk-UA"/>
        </w:rPr>
        <w:t>”.</w:t>
      </w:r>
    </w:p>
    <w:p w14:paraId="70A173F4" w14:textId="77777777" w:rsidR="00812263" w:rsidRPr="00C24D4F" w:rsidRDefault="00812263" w:rsidP="00812263">
      <w:pPr>
        <w:ind w:firstLine="709"/>
        <w:contextualSpacing/>
        <w:jc w:val="both"/>
        <w:rPr>
          <w:color w:val="000000"/>
          <w:sz w:val="27"/>
          <w:szCs w:val="27"/>
          <w:lang w:eastAsia="uk-UA"/>
        </w:rPr>
      </w:pPr>
      <w:r w:rsidRPr="00C24D4F">
        <w:rPr>
          <w:color w:val="000000"/>
          <w:sz w:val="27"/>
          <w:szCs w:val="27"/>
          <w:lang w:eastAsia="uk-UA"/>
        </w:rPr>
        <w:t>Громадянин ЗАГАРЮК В.Д. був оглянутий на місці події та встановлено діагноз: “Забій грудної клітки, забій лівого колінного суглобу”, скарг не мав, від госпіталізації відмовився.</w:t>
      </w:r>
    </w:p>
    <w:p w14:paraId="7CEA4110" w14:textId="77777777" w:rsidR="00812263" w:rsidRPr="00C24D4F" w:rsidRDefault="00812263" w:rsidP="00812263">
      <w:pPr>
        <w:ind w:firstLine="709"/>
        <w:contextualSpacing/>
        <w:jc w:val="both"/>
        <w:rPr>
          <w:color w:val="000000"/>
          <w:sz w:val="27"/>
          <w:szCs w:val="27"/>
          <w:lang w:eastAsia="uk-UA"/>
        </w:rPr>
      </w:pPr>
      <w:r w:rsidRPr="00C24D4F">
        <w:rPr>
          <w:color w:val="000000"/>
          <w:sz w:val="27"/>
          <w:szCs w:val="27"/>
          <w:lang w:eastAsia="uk-UA"/>
        </w:rPr>
        <w:t>Військовослужбовець СЛАВІНСЬКИЙ В.О та громадянин ОЛАР К.І тілесних ушкоджень не отримали.</w:t>
      </w:r>
    </w:p>
    <w:p w14:paraId="41CEF288" w14:textId="77777777" w:rsidR="00812263" w:rsidRPr="00C24D4F" w:rsidRDefault="00812263" w:rsidP="00812263">
      <w:pPr>
        <w:ind w:firstLine="709"/>
        <w:contextualSpacing/>
        <w:jc w:val="both"/>
        <w:rPr>
          <w:rFonts w:eastAsia="SimSun"/>
          <w:color w:val="000000"/>
          <w:sz w:val="27"/>
          <w:szCs w:val="27"/>
          <w:lang w:eastAsia="uk-UA"/>
        </w:rPr>
      </w:pPr>
      <w:r w:rsidRPr="00C24D4F">
        <w:rPr>
          <w:rFonts w:eastAsia="SimSun"/>
          <w:color w:val="000000"/>
          <w:sz w:val="27"/>
          <w:szCs w:val="27"/>
          <w:lang w:eastAsia="uk-UA"/>
        </w:rPr>
        <w:t>07.05.2026 близько 12:50 молодшого сержанта ГЕРЕЛУ Ю.О. було госпіталізовано до ОКНП “Чернівецька лікарня швидкої медичної допомоги”.</w:t>
      </w:r>
    </w:p>
    <w:p w14:paraId="3B3B1EA7" w14:textId="77777777" w:rsidR="00812263" w:rsidRPr="00C24D4F" w:rsidRDefault="00812263" w:rsidP="00812263">
      <w:pPr>
        <w:ind w:firstLine="709"/>
        <w:contextualSpacing/>
        <w:jc w:val="both"/>
        <w:rPr>
          <w:rFonts w:eastAsia="SimSun"/>
          <w:color w:val="000000"/>
          <w:sz w:val="27"/>
          <w:szCs w:val="27"/>
          <w:lang w:eastAsia="uk-UA"/>
        </w:rPr>
      </w:pPr>
      <w:r w:rsidRPr="00C24D4F">
        <w:rPr>
          <w:rFonts w:eastAsia="SimSun"/>
          <w:color w:val="000000"/>
          <w:sz w:val="27"/>
          <w:szCs w:val="27"/>
          <w:lang w:eastAsia="uk-UA"/>
        </w:rPr>
        <w:lastRenderedPageBreak/>
        <w:t xml:space="preserve">Солдата СЛАВІНСЬКОГО В.О. працівниками Національної поліції було доставлено до КНП “Сторожинецька багатопрофільна лікарня інтенсивного лікування”, де запропоновано пройти огляд на стан алкогольного, наркотичного чи іншого сп’яніння, про що була складена довідка від 07.05.26 № 10 – встановлено діагноз: “не перебуває в стані алкогольного, наркотичного чи іншого сп’яніння ”. </w:t>
      </w:r>
    </w:p>
    <w:p w14:paraId="6613BEF0" w14:textId="77777777" w:rsidR="00812263" w:rsidRPr="00C24D4F" w:rsidRDefault="00812263" w:rsidP="00812263">
      <w:pPr>
        <w:ind w:firstLine="709"/>
        <w:contextualSpacing/>
        <w:jc w:val="both"/>
        <w:rPr>
          <w:rFonts w:eastAsia="SimSun"/>
          <w:color w:val="000000"/>
          <w:sz w:val="27"/>
          <w:szCs w:val="27"/>
          <w:lang w:eastAsia="uk-UA"/>
        </w:rPr>
      </w:pPr>
      <w:r w:rsidRPr="00C24D4F">
        <w:rPr>
          <w:rFonts w:eastAsia="SimSun"/>
          <w:color w:val="000000"/>
          <w:sz w:val="27"/>
          <w:szCs w:val="27"/>
          <w:lang w:eastAsia="uk-UA"/>
        </w:rPr>
        <w:t>Внаслідок ДТП транспортні засоби зазнали механічних пошкоджень та були доставлені на спеціальний майданчик ВП № 1 (м. Сторожинець) Чернівецького РУП ГУ НП в Чернівецькій області.</w:t>
      </w:r>
    </w:p>
    <w:p w14:paraId="1E90E7F6" w14:textId="77777777" w:rsidR="00812263" w:rsidRPr="00C24D4F" w:rsidRDefault="00812263" w:rsidP="00812263">
      <w:pPr>
        <w:ind w:firstLine="709"/>
        <w:contextualSpacing/>
        <w:jc w:val="both"/>
        <w:rPr>
          <w:rFonts w:eastAsia="SimSun"/>
          <w:color w:val="000000"/>
          <w:sz w:val="27"/>
          <w:szCs w:val="27"/>
          <w:lang w:eastAsia="uk-UA"/>
        </w:rPr>
      </w:pPr>
      <w:r w:rsidRPr="00C24D4F">
        <w:rPr>
          <w:rFonts w:eastAsia="SimSun"/>
          <w:color w:val="000000"/>
          <w:sz w:val="27"/>
          <w:szCs w:val="27"/>
          <w:lang w:eastAsia="uk-UA"/>
        </w:rPr>
        <w:t>Деталі дорожньо-транспортної пригоди встановлюються працівниками патрульної поліції.</w:t>
      </w:r>
    </w:p>
    <w:p w14:paraId="381F9BFD" w14:textId="77777777" w:rsidR="00812263" w:rsidRPr="0031544A" w:rsidRDefault="00812263" w:rsidP="00812263">
      <w:pPr>
        <w:pStyle w:val="Default"/>
        <w:ind w:firstLine="709"/>
        <w:jc w:val="both"/>
        <w:rPr>
          <w:sz w:val="27"/>
          <w:szCs w:val="27"/>
          <w:lang w:val="uk-UA"/>
        </w:rPr>
      </w:pPr>
    </w:p>
    <w:p w14:paraId="2FB007A9" w14:textId="77777777" w:rsidR="00812263" w:rsidRPr="0031544A" w:rsidRDefault="00812263" w:rsidP="00812263">
      <w:pPr>
        <w:pStyle w:val="Default"/>
        <w:ind w:firstLine="709"/>
        <w:jc w:val="both"/>
        <w:rPr>
          <w:b/>
          <w:bCs/>
          <w:color w:val="auto"/>
          <w:sz w:val="27"/>
          <w:szCs w:val="27"/>
          <w:lang w:val="uk-UA"/>
        </w:rPr>
      </w:pPr>
      <w:r w:rsidRPr="0031544A">
        <w:rPr>
          <w:b/>
          <w:bCs/>
          <w:color w:val="auto"/>
          <w:sz w:val="27"/>
          <w:szCs w:val="27"/>
          <w:lang w:val="uk-UA"/>
        </w:rPr>
        <w:t>3. Обставини та факти, що були встановлені під час проведення службового розслідування.</w:t>
      </w:r>
    </w:p>
    <w:p w14:paraId="0F22B491" w14:textId="77777777" w:rsidR="00812263" w:rsidRDefault="00812263" w:rsidP="00812263">
      <w:pPr>
        <w:pStyle w:val="Default"/>
        <w:ind w:firstLine="709"/>
        <w:jc w:val="both"/>
        <w:rPr>
          <w:bCs/>
          <w:sz w:val="27"/>
          <w:szCs w:val="27"/>
          <w:lang w:val="uk-UA"/>
        </w:rPr>
      </w:pPr>
      <w:r w:rsidRPr="0031544A">
        <w:rPr>
          <w:b/>
          <w:bCs/>
          <w:color w:val="auto"/>
          <w:sz w:val="27"/>
          <w:szCs w:val="27"/>
          <w:lang w:val="uk-UA"/>
        </w:rPr>
        <w:t xml:space="preserve">3.1. </w:t>
      </w:r>
      <w:r w:rsidRPr="0031544A">
        <w:rPr>
          <w:bCs/>
          <w:color w:val="auto"/>
          <w:sz w:val="27"/>
          <w:szCs w:val="27"/>
          <w:lang w:val="uk-UA"/>
        </w:rPr>
        <w:t>Відповідно до</w:t>
      </w:r>
      <w:r w:rsidRPr="0031544A">
        <w:rPr>
          <w:color w:val="auto"/>
          <w:sz w:val="27"/>
          <w:szCs w:val="27"/>
          <w:lang w:val="uk-UA"/>
        </w:rPr>
        <w:t xml:space="preserve"> наказу командира військової частини А2900 (по стройовій частині) від </w:t>
      </w:r>
      <w:r w:rsidRPr="00CF4185">
        <w:rPr>
          <w:color w:val="auto"/>
          <w:sz w:val="27"/>
          <w:szCs w:val="27"/>
          <w:lang w:val="uk-UA"/>
        </w:rPr>
        <w:t>15.03.2026 року №77</w:t>
      </w:r>
      <w:r w:rsidRPr="008E616F">
        <w:rPr>
          <w:color w:val="auto"/>
          <w:sz w:val="27"/>
          <w:szCs w:val="27"/>
          <w:lang w:val="uk-UA"/>
        </w:rPr>
        <w:t xml:space="preserve"> </w:t>
      </w:r>
      <w:r>
        <w:rPr>
          <w:spacing w:val="-4"/>
          <w:sz w:val="27"/>
          <w:szCs w:val="27"/>
          <w:lang w:val="uk-UA"/>
        </w:rPr>
        <w:t xml:space="preserve">старший </w:t>
      </w:r>
      <w:r w:rsidRPr="000D3B16">
        <w:rPr>
          <w:spacing w:val="-4"/>
          <w:sz w:val="27"/>
          <w:szCs w:val="27"/>
          <w:lang w:val="uk-UA"/>
        </w:rPr>
        <w:t xml:space="preserve">солдат </w:t>
      </w:r>
      <w:r>
        <w:rPr>
          <w:spacing w:val="-4"/>
          <w:sz w:val="27"/>
          <w:szCs w:val="27"/>
          <w:lang w:val="uk-UA"/>
        </w:rPr>
        <w:t>СЛАВІНСЬКИЙ</w:t>
      </w:r>
      <w:r w:rsidRPr="000D3B16">
        <w:rPr>
          <w:spacing w:val="-4"/>
          <w:sz w:val="27"/>
          <w:szCs w:val="27"/>
          <w:lang w:val="uk-UA"/>
        </w:rPr>
        <w:t xml:space="preserve"> </w:t>
      </w:r>
      <w:r>
        <w:rPr>
          <w:spacing w:val="-4"/>
          <w:sz w:val="27"/>
          <w:szCs w:val="27"/>
          <w:lang w:val="uk-UA"/>
        </w:rPr>
        <w:t>В</w:t>
      </w:r>
      <w:r w:rsidRPr="00C24D4F">
        <w:rPr>
          <w:spacing w:val="-4"/>
          <w:sz w:val="27"/>
          <w:szCs w:val="27"/>
          <w:lang w:val="uk-UA"/>
        </w:rPr>
        <w:t>’</w:t>
      </w:r>
      <w:r>
        <w:rPr>
          <w:spacing w:val="-4"/>
          <w:sz w:val="27"/>
          <w:szCs w:val="27"/>
          <w:lang w:val="uk-UA"/>
        </w:rPr>
        <w:t>ячеслав</w:t>
      </w:r>
      <w:r w:rsidRPr="000D3B16">
        <w:rPr>
          <w:spacing w:val="-4"/>
          <w:sz w:val="27"/>
          <w:szCs w:val="27"/>
          <w:lang w:val="uk-UA"/>
        </w:rPr>
        <w:t xml:space="preserve"> </w:t>
      </w:r>
      <w:r>
        <w:rPr>
          <w:spacing w:val="-4"/>
          <w:sz w:val="27"/>
          <w:szCs w:val="27"/>
          <w:lang w:val="uk-UA"/>
        </w:rPr>
        <w:t>Олегович</w:t>
      </w:r>
      <w:r w:rsidRPr="0031544A">
        <w:rPr>
          <w:bCs/>
          <w:sz w:val="27"/>
          <w:szCs w:val="27"/>
          <w:lang w:val="uk-UA"/>
        </w:rPr>
        <w:t xml:space="preserve"> прибув </w:t>
      </w:r>
      <w:r>
        <w:rPr>
          <w:bCs/>
          <w:sz w:val="27"/>
          <w:szCs w:val="27"/>
          <w:lang w:val="uk-UA"/>
        </w:rPr>
        <w:t xml:space="preserve">14 березня 2026 року </w:t>
      </w:r>
      <w:r w:rsidRPr="0031544A">
        <w:rPr>
          <w:bCs/>
          <w:sz w:val="27"/>
          <w:szCs w:val="27"/>
          <w:lang w:val="uk-UA"/>
        </w:rPr>
        <w:t>та приступив до виконання службових обов’язк</w:t>
      </w:r>
      <w:r w:rsidRPr="00711C5B">
        <w:rPr>
          <w:bCs/>
          <w:sz w:val="27"/>
          <w:szCs w:val="27"/>
          <w:lang w:val="uk-UA"/>
        </w:rPr>
        <w:t xml:space="preserve">ів у відрядження з метою </w:t>
      </w:r>
      <w:r w:rsidRPr="00711C5B">
        <w:rPr>
          <w:sz w:val="27"/>
          <w:szCs w:val="27"/>
          <w:lang w:val="uk-UA"/>
        </w:rPr>
        <w:t xml:space="preserve">участі в адміністрації у </w:t>
      </w:r>
      <w:r w:rsidRPr="00711C5B">
        <w:rPr>
          <w:bCs/>
          <w:sz w:val="27"/>
          <w:szCs w:val="27"/>
          <w:lang w:val="uk-UA"/>
        </w:rPr>
        <w:t>зведеного навчального батальйону “Граніт-</w:t>
      </w:r>
      <w:proofErr w:type="spellStart"/>
      <w:r w:rsidRPr="00711C5B">
        <w:rPr>
          <w:bCs/>
          <w:sz w:val="27"/>
          <w:szCs w:val="27"/>
          <w:lang w:val="uk-UA"/>
        </w:rPr>
        <w:t>Прибан</w:t>
      </w:r>
      <w:proofErr w:type="spellEnd"/>
      <w:r w:rsidRPr="00711C5B">
        <w:rPr>
          <w:sz w:val="27"/>
          <w:szCs w:val="27"/>
          <w:lang w:val="uk-UA"/>
        </w:rPr>
        <w:t xml:space="preserve">” </w:t>
      </w:r>
      <w:r w:rsidRPr="00711C5B">
        <w:rPr>
          <w:bCs/>
          <w:sz w:val="27"/>
          <w:szCs w:val="27"/>
          <w:lang w:val="uk-UA"/>
        </w:rPr>
        <w:t>з військової частини А2582.</w:t>
      </w:r>
    </w:p>
    <w:p w14:paraId="4175CDCE" w14:textId="77777777" w:rsidR="00812263" w:rsidRDefault="00812263" w:rsidP="00812263">
      <w:pPr>
        <w:pStyle w:val="Default"/>
        <w:ind w:firstLine="709"/>
        <w:jc w:val="both"/>
        <w:rPr>
          <w:sz w:val="27"/>
          <w:szCs w:val="27"/>
          <w:lang w:val="uk-UA"/>
        </w:rPr>
      </w:pPr>
      <w:r w:rsidRPr="00E02828">
        <w:rPr>
          <w:b/>
          <w:bCs/>
          <w:sz w:val="27"/>
          <w:lang w:val="uk-UA"/>
        </w:rPr>
        <w:t>3.</w:t>
      </w:r>
      <w:r>
        <w:rPr>
          <w:b/>
          <w:bCs/>
          <w:sz w:val="27"/>
          <w:lang w:val="uk-UA"/>
        </w:rPr>
        <w:t>2</w:t>
      </w:r>
      <w:r w:rsidRPr="00E02828">
        <w:rPr>
          <w:b/>
          <w:bCs/>
          <w:sz w:val="27"/>
          <w:lang w:val="uk-UA"/>
        </w:rPr>
        <w:t xml:space="preserve">. </w:t>
      </w:r>
      <w:r w:rsidRPr="005F2425">
        <w:rPr>
          <w:bCs/>
          <w:sz w:val="27"/>
          <w:szCs w:val="27"/>
          <w:lang w:val="uk-UA"/>
        </w:rPr>
        <w:t xml:space="preserve">Відповідно до </w:t>
      </w:r>
      <w:r>
        <w:rPr>
          <w:bCs/>
          <w:sz w:val="27"/>
          <w:szCs w:val="27"/>
          <w:lang w:val="uk-UA"/>
        </w:rPr>
        <w:t xml:space="preserve">дорожнього листа №13386, водій (механік-водій) - </w:t>
      </w:r>
      <w:r>
        <w:rPr>
          <w:spacing w:val="-4"/>
          <w:sz w:val="27"/>
          <w:szCs w:val="27"/>
          <w:lang w:val="uk-UA"/>
        </w:rPr>
        <w:t xml:space="preserve">старший </w:t>
      </w:r>
      <w:r w:rsidRPr="000D3B16">
        <w:rPr>
          <w:spacing w:val="-4"/>
          <w:sz w:val="27"/>
          <w:szCs w:val="27"/>
          <w:lang w:val="uk-UA"/>
        </w:rPr>
        <w:t xml:space="preserve">солдат </w:t>
      </w:r>
      <w:r>
        <w:rPr>
          <w:spacing w:val="-4"/>
          <w:sz w:val="27"/>
          <w:szCs w:val="27"/>
          <w:lang w:val="uk-UA"/>
        </w:rPr>
        <w:t>СЛАВІНСЬКИЙ</w:t>
      </w:r>
      <w:r w:rsidRPr="000D3B16">
        <w:rPr>
          <w:spacing w:val="-4"/>
          <w:sz w:val="27"/>
          <w:szCs w:val="27"/>
          <w:lang w:val="uk-UA"/>
        </w:rPr>
        <w:t xml:space="preserve"> </w:t>
      </w:r>
      <w:r>
        <w:rPr>
          <w:spacing w:val="-4"/>
          <w:sz w:val="27"/>
          <w:szCs w:val="27"/>
          <w:lang w:val="uk-UA"/>
        </w:rPr>
        <w:t>В</w:t>
      </w:r>
      <w:r w:rsidRPr="00C24D4F">
        <w:rPr>
          <w:spacing w:val="-4"/>
          <w:sz w:val="27"/>
          <w:szCs w:val="27"/>
          <w:lang w:val="uk-UA"/>
        </w:rPr>
        <w:t>’</w:t>
      </w:r>
      <w:r>
        <w:rPr>
          <w:spacing w:val="-4"/>
          <w:sz w:val="27"/>
          <w:szCs w:val="27"/>
          <w:lang w:val="uk-UA"/>
        </w:rPr>
        <w:t>ячеслав</w:t>
      </w:r>
      <w:r w:rsidRPr="000D3B16">
        <w:rPr>
          <w:spacing w:val="-4"/>
          <w:sz w:val="27"/>
          <w:szCs w:val="27"/>
          <w:lang w:val="uk-UA"/>
        </w:rPr>
        <w:t xml:space="preserve"> </w:t>
      </w:r>
      <w:r>
        <w:rPr>
          <w:spacing w:val="-4"/>
          <w:sz w:val="27"/>
          <w:szCs w:val="27"/>
          <w:lang w:val="uk-UA"/>
        </w:rPr>
        <w:t>Олегович</w:t>
      </w:r>
      <w:r>
        <w:rPr>
          <w:sz w:val="27"/>
          <w:szCs w:val="27"/>
          <w:lang w:val="uk-UA"/>
        </w:rPr>
        <w:t>. Маршрут руху: Полігон-Чернівці-Полігон. Машина технічно справна. Технічний стан машини перевірив старший технік підрозділу с-</w:t>
      </w:r>
      <w:proofErr w:type="spellStart"/>
      <w:r>
        <w:rPr>
          <w:sz w:val="27"/>
          <w:szCs w:val="27"/>
          <w:lang w:val="uk-UA"/>
        </w:rPr>
        <w:t>нт</w:t>
      </w:r>
      <w:proofErr w:type="spellEnd"/>
      <w:r>
        <w:rPr>
          <w:sz w:val="27"/>
          <w:szCs w:val="27"/>
          <w:lang w:val="uk-UA"/>
        </w:rPr>
        <w:t xml:space="preserve"> </w:t>
      </w:r>
      <w:proofErr w:type="spellStart"/>
      <w:r>
        <w:rPr>
          <w:sz w:val="27"/>
          <w:szCs w:val="27"/>
          <w:lang w:val="uk-UA"/>
        </w:rPr>
        <w:t>Боженов</w:t>
      </w:r>
      <w:proofErr w:type="spellEnd"/>
      <w:r>
        <w:rPr>
          <w:sz w:val="27"/>
          <w:szCs w:val="27"/>
          <w:lang w:val="uk-UA"/>
        </w:rPr>
        <w:t xml:space="preserve"> О.В. та начальник КТП ст. с-</w:t>
      </w:r>
      <w:proofErr w:type="spellStart"/>
      <w:r>
        <w:rPr>
          <w:sz w:val="27"/>
          <w:szCs w:val="27"/>
          <w:lang w:val="uk-UA"/>
        </w:rPr>
        <w:t>нт</w:t>
      </w:r>
      <w:proofErr w:type="spellEnd"/>
      <w:r>
        <w:rPr>
          <w:sz w:val="27"/>
          <w:szCs w:val="27"/>
          <w:lang w:val="uk-UA"/>
        </w:rPr>
        <w:t xml:space="preserve"> Довгань А.В,. Марка машини - </w:t>
      </w:r>
      <w:r w:rsidRPr="00C24D4F">
        <w:rPr>
          <w:rFonts w:eastAsia="Times New Roman"/>
          <w:sz w:val="27"/>
          <w:szCs w:val="27"/>
          <w:lang w:eastAsia="uk-UA"/>
        </w:rPr>
        <w:t>VOLKSWAGEN T5</w:t>
      </w:r>
      <w:r>
        <w:rPr>
          <w:rFonts w:eastAsia="Times New Roman"/>
          <w:sz w:val="27"/>
          <w:szCs w:val="27"/>
          <w:lang w:val="uk-UA" w:eastAsia="uk-UA"/>
        </w:rPr>
        <w:t xml:space="preserve">. Показання спідометра на момент вибуття– 260742 км. </w:t>
      </w:r>
      <w:r>
        <w:rPr>
          <w:sz w:val="27"/>
          <w:szCs w:val="27"/>
          <w:lang w:val="uk-UA"/>
        </w:rPr>
        <w:t xml:space="preserve">Вибуття за нарядом </w:t>
      </w:r>
      <w:r>
        <w:rPr>
          <w:bCs/>
          <w:sz w:val="27"/>
          <w:szCs w:val="27"/>
          <w:lang w:val="uk-UA"/>
        </w:rPr>
        <w:t xml:space="preserve">07.05.2026 о </w:t>
      </w:r>
      <w:r>
        <w:rPr>
          <w:sz w:val="27"/>
          <w:szCs w:val="27"/>
          <w:lang w:val="uk-UA"/>
        </w:rPr>
        <w:t xml:space="preserve">08:00 – прибуття за нарядом </w:t>
      </w:r>
      <w:r>
        <w:rPr>
          <w:bCs/>
          <w:sz w:val="27"/>
          <w:szCs w:val="27"/>
          <w:lang w:val="uk-UA"/>
        </w:rPr>
        <w:t xml:space="preserve">07.05.2026 о </w:t>
      </w:r>
      <w:r>
        <w:rPr>
          <w:sz w:val="27"/>
          <w:szCs w:val="27"/>
          <w:lang w:val="uk-UA"/>
        </w:rPr>
        <w:t>18:00.</w:t>
      </w:r>
    </w:p>
    <w:p w14:paraId="5F653B57" w14:textId="77777777" w:rsidR="00812263" w:rsidRPr="00B06CF3" w:rsidRDefault="00812263" w:rsidP="00812263">
      <w:pPr>
        <w:pStyle w:val="Default"/>
        <w:ind w:firstLine="709"/>
        <w:jc w:val="both"/>
        <w:rPr>
          <w:sz w:val="27"/>
          <w:szCs w:val="27"/>
          <w:lang w:val="uk-UA"/>
        </w:rPr>
      </w:pPr>
      <w:r w:rsidRPr="00E02828">
        <w:rPr>
          <w:b/>
          <w:bCs/>
          <w:sz w:val="27"/>
          <w:lang w:val="uk-UA"/>
        </w:rPr>
        <w:t>3.</w:t>
      </w:r>
      <w:r>
        <w:rPr>
          <w:b/>
          <w:bCs/>
          <w:sz w:val="27"/>
          <w:lang w:val="uk-UA"/>
        </w:rPr>
        <w:t>3</w:t>
      </w:r>
      <w:r w:rsidRPr="00E02828">
        <w:rPr>
          <w:b/>
          <w:bCs/>
          <w:sz w:val="27"/>
          <w:lang w:val="uk-UA"/>
        </w:rPr>
        <w:t xml:space="preserve">. </w:t>
      </w:r>
      <w:r w:rsidRPr="005F2425">
        <w:rPr>
          <w:bCs/>
          <w:sz w:val="27"/>
          <w:szCs w:val="27"/>
          <w:lang w:val="uk-UA"/>
        </w:rPr>
        <w:t xml:space="preserve">Відповідно до </w:t>
      </w:r>
      <w:r>
        <w:rPr>
          <w:bCs/>
          <w:sz w:val="27"/>
          <w:szCs w:val="27"/>
          <w:lang w:val="uk-UA"/>
        </w:rPr>
        <w:t xml:space="preserve">корінця перепустки на одноразовий вхід/вихід у </w:t>
      </w:r>
      <w:r>
        <w:rPr>
          <w:bCs/>
          <w:sz w:val="27"/>
          <w:szCs w:val="27"/>
          <w:lang w:val="uk-UA"/>
        </w:rPr>
        <w:br/>
        <w:t xml:space="preserve">м. Чернівці з 08:30 по 17:00 №47 від 07.05.2026 </w:t>
      </w:r>
      <w:r w:rsidRPr="00DA3691">
        <w:rPr>
          <w:color w:val="000000" w:themeColor="text1"/>
          <w:sz w:val="27"/>
          <w:szCs w:val="27"/>
          <w:lang w:val="uk-UA"/>
        </w:rPr>
        <w:t>зведеного навчального батальйону «Граніт-</w:t>
      </w:r>
      <w:proofErr w:type="spellStart"/>
      <w:r w:rsidRPr="00DA3691">
        <w:rPr>
          <w:color w:val="000000" w:themeColor="text1"/>
          <w:sz w:val="27"/>
          <w:szCs w:val="27"/>
          <w:lang w:val="uk-UA"/>
        </w:rPr>
        <w:t>Прибан</w:t>
      </w:r>
      <w:proofErr w:type="spellEnd"/>
      <w:r w:rsidRPr="00DA3691">
        <w:rPr>
          <w:color w:val="000000" w:themeColor="text1"/>
          <w:sz w:val="27"/>
          <w:szCs w:val="27"/>
          <w:lang w:val="uk-UA"/>
        </w:rPr>
        <w:t>»</w:t>
      </w:r>
      <w:r w:rsidRPr="005F2425">
        <w:rPr>
          <w:bCs/>
          <w:sz w:val="27"/>
          <w:szCs w:val="27"/>
          <w:lang w:val="uk-UA"/>
        </w:rPr>
        <w:t xml:space="preserve">, </w:t>
      </w:r>
      <w:r>
        <w:rPr>
          <w:spacing w:val="-4"/>
          <w:sz w:val="27"/>
          <w:szCs w:val="27"/>
          <w:lang w:val="uk-UA"/>
        </w:rPr>
        <w:t>водій-санітар медичного пункту</w:t>
      </w:r>
      <w:r w:rsidRPr="000D3B16">
        <w:rPr>
          <w:spacing w:val="-4"/>
          <w:sz w:val="27"/>
          <w:szCs w:val="27"/>
          <w:lang w:val="uk-UA"/>
        </w:rPr>
        <w:t xml:space="preserve"> зведеного навчального батальйону «Граніт-</w:t>
      </w:r>
      <w:proofErr w:type="spellStart"/>
      <w:r w:rsidRPr="000D3B16">
        <w:rPr>
          <w:spacing w:val="-4"/>
          <w:sz w:val="27"/>
          <w:szCs w:val="27"/>
          <w:lang w:val="uk-UA"/>
        </w:rPr>
        <w:t>Прибан</w:t>
      </w:r>
      <w:proofErr w:type="spellEnd"/>
      <w:r w:rsidRPr="000D3B16">
        <w:rPr>
          <w:spacing w:val="-4"/>
          <w:sz w:val="27"/>
          <w:szCs w:val="27"/>
          <w:lang w:val="uk-UA"/>
        </w:rPr>
        <w:t>» військової частини А2900</w:t>
      </w:r>
      <w:r>
        <w:rPr>
          <w:spacing w:val="-4"/>
          <w:sz w:val="27"/>
          <w:szCs w:val="27"/>
          <w:lang w:val="uk-UA"/>
        </w:rPr>
        <w:t xml:space="preserve"> старший </w:t>
      </w:r>
      <w:r w:rsidRPr="000D3B16">
        <w:rPr>
          <w:spacing w:val="-4"/>
          <w:sz w:val="27"/>
          <w:szCs w:val="27"/>
          <w:lang w:val="uk-UA"/>
        </w:rPr>
        <w:t xml:space="preserve">солдат </w:t>
      </w:r>
      <w:r>
        <w:rPr>
          <w:spacing w:val="-4"/>
          <w:sz w:val="27"/>
          <w:szCs w:val="27"/>
          <w:lang w:val="uk-UA"/>
        </w:rPr>
        <w:t>СЛАВІНСЬКИЙ</w:t>
      </w:r>
      <w:r w:rsidRPr="000D3B16">
        <w:rPr>
          <w:spacing w:val="-4"/>
          <w:sz w:val="27"/>
          <w:szCs w:val="27"/>
          <w:lang w:val="uk-UA"/>
        </w:rPr>
        <w:t xml:space="preserve"> </w:t>
      </w:r>
      <w:r>
        <w:rPr>
          <w:spacing w:val="-4"/>
          <w:sz w:val="27"/>
          <w:szCs w:val="27"/>
          <w:lang w:val="uk-UA"/>
        </w:rPr>
        <w:t>В</w:t>
      </w:r>
      <w:r w:rsidRPr="00C24D4F">
        <w:rPr>
          <w:spacing w:val="-4"/>
          <w:sz w:val="27"/>
          <w:szCs w:val="27"/>
          <w:lang w:val="uk-UA"/>
        </w:rPr>
        <w:t>’</w:t>
      </w:r>
      <w:r>
        <w:rPr>
          <w:spacing w:val="-4"/>
          <w:sz w:val="27"/>
          <w:szCs w:val="27"/>
          <w:lang w:val="uk-UA"/>
        </w:rPr>
        <w:t>ячеслав</w:t>
      </w:r>
      <w:r w:rsidRPr="000D3B16">
        <w:rPr>
          <w:spacing w:val="-4"/>
          <w:sz w:val="27"/>
          <w:szCs w:val="27"/>
          <w:lang w:val="uk-UA"/>
        </w:rPr>
        <w:t xml:space="preserve"> </w:t>
      </w:r>
      <w:r>
        <w:rPr>
          <w:spacing w:val="-4"/>
          <w:sz w:val="27"/>
          <w:szCs w:val="27"/>
          <w:lang w:val="uk-UA"/>
        </w:rPr>
        <w:t xml:space="preserve">Олегович разом з </w:t>
      </w:r>
      <w:proofErr w:type="spellStart"/>
      <w:r>
        <w:rPr>
          <w:sz w:val="27"/>
          <w:lang w:val="uk-UA"/>
        </w:rPr>
        <w:t>Герелою</w:t>
      </w:r>
      <w:proofErr w:type="spellEnd"/>
      <w:r>
        <w:rPr>
          <w:sz w:val="27"/>
          <w:lang w:val="uk-UA"/>
        </w:rPr>
        <w:t xml:space="preserve"> Ю.О., </w:t>
      </w:r>
      <w:proofErr w:type="spellStart"/>
      <w:r>
        <w:rPr>
          <w:sz w:val="27"/>
          <w:lang w:val="uk-UA"/>
        </w:rPr>
        <w:t>Кельбею</w:t>
      </w:r>
      <w:proofErr w:type="spellEnd"/>
      <w:r>
        <w:rPr>
          <w:sz w:val="27"/>
          <w:lang w:val="uk-UA"/>
        </w:rPr>
        <w:t xml:space="preserve"> П.Т., Коваленко Ю.В., </w:t>
      </w:r>
      <w:proofErr w:type="spellStart"/>
      <w:r>
        <w:rPr>
          <w:sz w:val="27"/>
          <w:lang w:val="uk-UA"/>
        </w:rPr>
        <w:t>Шепчук</w:t>
      </w:r>
      <w:proofErr w:type="spellEnd"/>
      <w:r>
        <w:rPr>
          <w:sz w:val="27"/>
          <w:lang w:val="uk-UA"/>
        </w:rPr>
        <w:t xml:space="preserve"> М.Ю., Козак Н.І., Руденко С.П., Мельник М.А., 07</w:t>
      </w:r>
      <w:r w:rsidRPr="005F2425">
        <w:rPr>
          <w:sz w:val="27"/>
          <w:lang w:val="uk-UA"/>
        </w:rPr>
        <w:t xml:space="preserve"> </w:t>
      </w:r>
      <w:r>
        <w:rPr>
          <w:sz w:val="27"/>
          <w:lang w:val="uk-UA"/>
        </w:rPr>
        <w:t>трав</w:t>
      </w:r>
      <w:r w:rsidRPr="005F2425">
        <w:rPr>
          <w:sz w:val="27"/>
          <w:lang w:val="uk-UA"/>
        </w:rPr>
        <w:t xml:space="preserve">ня 2026 року </w:t>
      </w:r>
      <w:r>
        <w:rPr>
          <w:bCs/>
          <w:sz w:val="27"/>
          <w:szCs w:val="27"/>
          <w:lang w:val="uk-UA"/>
        </w:rPr>
        <w:t xml:space="preserve">вибув </w:t>
      </w:r>
      <w:r>
        <w:rPr>
          <w:sz w:val="27"/>
          <w:szCs w:val="27"/>
          <w:lang w:val="uk-UA"/>
        </w:rPr>
        <w:t xml:space="preserve">в </w:t>
      </w:r>
      <w:r>
        <w:rPr>
          <w:sz w:val="27"/>
          <w:szCs w:val="27"/>
          <w:lang w:val="uk-UA"/>
        </w:rPr>
        <w:br/>
        <w:t>м.</w:t>
      </w:r>
      <w:r w:rsidRPr="009D5523">
        <w:rPr>
          <w:bCs/>
          <w:sz w:val="27"/>
          <w:szCs w:val="27"/>
          <w:lang w:val="uk-UA"/>
        </w:rPr>
        <w:t xml:space="preserve"> </w:t>
      </w:r>
      <w:r>
        <w:rPr>
          <w:bCs/>
          <w:sz w:val="27"/>
          <w:szCs w:val="27"/>
          <w:lang w:val="uk-UA"/>
        </w:rPr>
        <w:t>Чернівці на консультацію до лікаря</w:t>
      </w:r>
      <w:r>
        <w:rPr>
          <w:sz w:val="27"/>
          <w:szCs w:val="27"/>
          <w:lang w:val="uk-UA"/>
        </w:rPr>
        <w:t>, з дозволу майора Шкіля С.Д.</w:t>
      </w:r>
    </w:p>
    <w:p w14:paraId="49A25AD6" w14:textId="396FDB5E" w:rsidR="00812263" w:rsidRDefault="00812263" w:rsidP="00812263">
      <w:pPr>
        <w:ind w:firstLine="709"/>
        <w:contextualSpacing/>
        <w:jc w:val="both"/>
        <w:rPr>
          <w:color w:val="000000"/>
          <w:sz w:val="27"/>
          <w:szCs w:val="27"/>
          <w:lang w:eastAsia="uk-UA"/>
        </w:rPr>
      </w:pPr>
      <w:r w:rsidRPr="00F87DE3">
        <w:rPr>
          <w:b/>
          <w:bCs/>
          <w:sz w:val="27"/>
          <w:szCs w:val="27"/>
        </w:rPr>
        <w:t>3.4.</w:t>
      </w:r>
      <w:r w:rsidRPr="00F87DE3">
        <w:rPr>
          <w:sz w:val="27"/>
          <w:szCs w:val="27"/>
        </w:rPr>
        <w:t xml:space="preserve"> </w:t>
      </w:r>
      <w:r w:rsidRPr="00F87DE3">
        <w:rPr>
          <w:sz w:val="27"/>
        </w:rPr>
        <w:t>З письмов</w:t>
      </w:r>
      <w:r w:rsidR="007A7DBA">
        <w:rPr>
          <w:sz w:val="27"/>
        </w:rPr>
        <w:t>ого</w:t>
      </w:r>
      <w:r w:rsidRPr="00F87DE3">
        <w:rPr>
          <w:sz w:val="27"/>
        </w:rPr>
        <w:t xml:space="preserve"> пояснен</w:t>
      </w:r>
      <w:r w:rsidR="007A7DBA">
        <w:rPr>
          <w:sz w:val="27"/>
        </w:rPr>
        <w:t>ня</w:t>
      </w:r>
      <w:r w:rsidRPr="00F87DE3">
        <w:rPr>
          <w:sz w:val="27"/>
        </w:rPr>
        <w:t xml:space="preserve"> командира 5 зведеної навчальної роти – старшого викладача 5 навчальної роти зведеного навчального батальйону «Граніт-</w:t>
      </w:r>
      <w:proofErr w:type="spellStart"/>
      <w:r w:rsidRPr="00F87DE3">
        <w:rPr>
          <w:sz w:val="27"/>
        </w:rPr>
        <w:t>Прибан</w:t>
      </w:r>
      <w:proofErr w:type="spellEnd"/>
      <w:r w:rsidRPr="00F87DE3">
        <w:rPr>
          <w:sz w:val="27"/>
        </w:rPr>
        <w:t>» військової частини А2900 молодшого лейтенанта НАУМЕНКА Олександра Анатолійовича</w:t>
      </w:r>
      <w:r w:rsidR="00D83207">
        <w:rPr>
          <w:sz w:val="27"/>
        </w:rPr>
        <w:t xml:space="preserve">, </w:t>
      </w:r>
      <w:r w:rsidRPr="00F87DE3">
        <w:rPr>
          <w:sz w:val="27"/>
          <w:szCs w:val="27"/>
        </w:rPr>
        <w:t xml:space="preserve">встановлено, </w:t>
      </w:r>
      <w:bookmarkStart w:id="10" w:name="_Hlk175143347"/>
      <w:bookmarkStart w:id="11" w:name="_Hlk177210235"/>
      <w:r w:rsidRPr="00F87DE3">
        <w:rPr>
          <w:sz w:val="27"/>
          <w:szCs w:val="27"/>
        </w:rPr>
        <w:t xml:space="preserve">що </w:t>
      </w:r>
      <w:bookmarkEnd w:id="10"/>
      <w:bookmarkEnd w:id="11"/>
      <w:r w:rsidRPr="00F87DE3">
        <w:rPr>
          <w:color w:val="000000"/>
          <w:sz w:val="27"/>
          <w:szCs w:val="27"/>
          <w:lang w:eastAsia="uk-UA"/>
        </w:rPr>
        <w:t>07.05.2026 о 09.30 на автомобільній дорозі місцевого значення Т-2607 сполученням м. Сторожинець</w:t>
      </w:r>
      <w:r w:rsidRPr="00CE721A">
        <w:rPr>
          <w:color w:val="000000"/>
          <w:sz w:val="27"/>
          <w:szCs w:val="27"/>
          <w:lang w:eastAsia="uk-UA"/>
        </w:rPr>
        <w:t xml:space="preserve"> – с. Слобідка, Чернівецького району, Чернівецької області, в с. </w:t>
      </w:r>
      <w:proofErr w:type="spellStart"/>
      <w:r w:rsidRPr="00CE721A">
        <w:rPr>
          <w:color w:val="000000"/>
          <w:sz w:val="27"/>
          <w:szCs w:val="27"/>
          <w:lang w:eastAsia="uk-UA"/>
        </w:rPr>
        <w:t>Ропча</w:t>
      </w:r>
      <w:proofErr w:type="spellEnd"/>
      <w:r w:rsidRPr="00CE721A">
        <w:rPr>
          <w:color w:val="000000"/>
          <w:sz w:val="27"/>
          <w:szCs w:val="27"/>
          <w:lang w:eastAsia="uk-UA"/>
        </w:rPr>
        <w:t>, вул. Сторожинецька</w:t>
      </w:r>
      <w:r w:rsidRPr="00C24D4F">
        <w:rPr>
          <w:color w:val="000000"/>
          <w:sz w:val="27"/>
          <w:szCs w:val="27"/>
          <w:lang w:eastAsia="uk-UA"/>
        </w:rPr>
        <w:t xml:space="preserve"> поблизу буд. 32 трапилась дорожньо-транспортна пригода за участю автомобіля “VOLKSWAGEN TRANSPORTER T5” (</w:t>
      </w:r>
      <w:proofErr w:type="spellStart"/>
      <w:r w:rsidRPr="00C24D4F">
        <w:rPr>
          <w:color w:val="000000"/>
          <w:sz w:val="27"/>
          <w:szCs w:val="27"/>
          <w:lang w:eastAsia="uk-UA"/>
        </w:rPr>
        <w:t>в.н</w:t>
      </w:r>
      <w:proofErr w:type="spellEnd"/>
      <w:r w:rsidRPr="00C24D4F">
        <w:rPr>
          <w:color w:val="000000"/>
          <w:sz w:val="27"/>
          <w:szCs w:val="27"/>
          <w:lang w:eastAsia="uk-UA"/>
        </w:rPr>
        <w:t xml:space="preserve">. 1680А9) під керуванням старшого солдата СЛАВІНСЬКОГО В.О., який не врахував дорожню обстановку, не впорався з керуванням, внаслідок чого допустив зіткнення з автомобілем “OPEL MERIVA” (д/н СЕ 5852 СО) під керуванням громадянина ОЛАРА К.І. який рухався в попутному напрямку. У подальшому військовий автомобіль в некерованому стані виїхав за межі </w:t>
      </w:r>
      <w:proofErr w:type="spellStart"/>
      <w:r w:rsidRPr="00C24D4F">
        <w:rPr>
          <w:color w:val="000000"/>
          <w:sz w:val="27"/>
          <w:szCs w:val="27"/>
          <w:lang w:eastAsia="uk-UA"/>
        </w:rPr>
        <w:t>проїздної</w:t>
      </w:r>
      <w:proofErr w:type="spellEnd"/>
      <w:r w:rsidRPr="00C24D4F">
        <w:rPr>
          <w:color w:val="000000"/>
          <w:sz w:val="27"/>
          <w:szCs w:val="27"/>
          <w:lang w:eastAsia="uk-UA"/>
        </w:rPr>
        <w:t xml:space="preserve"> частини праворуч де скоїв наїзд на неповнолітнього громадянина ЗАГАРЮКА В.Д. (2012 </w:t>
      </w:r>
      <w:proofErr w:type="spellStart"/>
      <w:r w:rsidRPr="00C24D4F">
        <w:rPr>
          <w:color w:val="000000"/>
          <w:sz w:val="27"/>
          <w:szCs w:val="27"/>
          <w:lang w:eastAsia="uk-UA"/>
        </w:rPr>
        <w:t>р.н</w:t>
      </w:r>
      <w:proofErr w:type="spellEnd"/>
      <w:r w:rsidRPr="00C24D4F">
        <w:rPr>
          <w:color w:val="000000"/>
          <w:sz w:val="27"/>
          <w:szCs w:val="27"/>
          <w:lang w:eastAsia="uk-UA"/>
        </w:rPr>
        <w:t xml:space="preserve">.) який перебував за межами </w:t>
      </w:r>
      <w:proofErr w:type="spellStart"/>
      <w:r w:rsidRPr="00C24D4F">
        <w:rPr>
          <w:color w:val="000000"/>
          <w:sz w:val="27"/>
          <w:szCs w:val="27"/>
          <w:lang w:eastAsia="uk-UA"/>
        </w:rPr>
        <w:t>проїздної</w:t>
      </w:r>
      <w:proofErr w:type="spellEnd"/>
      <w:r w:rsidRPr="00C24D4F">
        <w:rPr>
          <w:color w:val="000000"/>
          <w:sz w:val="27"/>
          <w:szCs w:val="27"/>
          <w:lang w:eastAsia="uk-UA"/>
        </w:rPr>
        <w:t xml:space="preserve"> частини дороги. Внаслідок чого пасажири автомобіля, військовослужбовці молодший сержант ГЕРЕЛА Ю.О., солдат МЕЛЬНИК М.А., солдат ШЕПЧУК </w:t>
      </w:r>
      <w:r w:rsidRPr="00C24D4F">
        <w:rPr>
          <w:color w:val="000000"/>
          <w:sz w:val="27"/>
          <w:szCs w:val="27"/>
          <w:lang w:eastAsia="uk-UA"/>
        </w:rPr>
        <w:lastRenderedPageBreak/>
        <w:t>М.Ю., солдат КОЗАК Н.І. та пішохід громадянин ЗАГАРЮК В.Д. отримали травми різного ступеня тяжкості.</w:t>
      </w:r>
    </w:p>
    <w:p w14:paraId="058766A1" w14:textId="666C2ECB" w:rsidR="007A7DBA" w:rsidRPr="00C24D4F" w:rsidRDefault="007A7DBA" w:rsidP="007A7DBA">
      <w:pPr>
        <w:ind w:firstLine="709"/>
        <w:contextualSpacing/>
        <w:jc w:val="both"/>
        <w:rPr>
          <w:color w:val="000000"/>
          <w:sz w:val="27"/>
          <w:szCs w:val="27"/>
          <w:lang w:eastAsia="uk-UA"/>
        </w:rPr>
      </w:pPr>
      <w:r w:rsidRPr="00363712">
        <w:rPr>
          <w:b/>
          <w:bCs/>
          <w:color w:val="000000"/>
          <w:sz w:val="27"/>
          <w:szCs w:val="27"/>
          <w:lang w:eastAsia="uk-UA"/>
        </w:rPr>
        <w:t>3.5.</w:t>
      </w:r>
      <w:r w:rsidRPr="00363712">
        <w:rPr>
          <w:sz w:val="27"/>
        </w:rPr>
        <w:t xml:space="preserve"> </w:t>
      </w:r>
      <w:r w:rsidRPr="00F87DE3">
        <w:rPr>
          <w:sz w:val="27"/>
        </w:rPr>
        <w:t>З письмов</w:t>
      </w:r>
      <w:r>
        <w:rPr>
          <w:sz w:val="27"/>
        </w:rPr>
        <w:t>ого</w:t>
      </w:r>
      <w:r w:rsidRPr="00F87DE3">
        <w:rPr>
          <w:sz w:val="27"/>
        </w:rPr>
        <w:t xml:space="preserve"> пояснен</w:t>
      </w:r>
      <w:r>
        <w:rPr>
          <w:sz w:val="27"/>
        </w:rPr>
        <w:t xml:space="preserve">ня </w:t>
      </w:r>
      <w:r>
        <w:rPr>
          <w:spacing w:val="-4"/>
          <w:sz w:val="27"/>
          <w:szCs w:val="27"/>
        </w:rPr>
        <w:t>водія-санітара медичного пункту</w:t>
      </w:r>
      <w:r w:rsidRPr="000D3B16">
        <w:rPr>
          <w:spacing w:val="-4"/>
          <w:sz w:val="27"/>
          <w:szCs w:val="27"/>
        </w:rPr>
        <w:t xml:space="preserve"> зведеного навчального батальйону «Граніт-</w:t>
      </w:r>
      <w:proofErr w:type="spellStart"/>
      <w:r w:rsidRPr="000D3B16">
        <w:rPr>
          <w:spacing w:val="-4"/>
          <w:sz w:val="27"/>
          <w:szCs w:val="27"/>
        </w:rPr>
        <w:t>Прибан</w:t>
      </w:r>
      <w:proofErr w:type="spellEnd"/>
      <w:r w:rsidRPr="000D3B16">
        <w:rPr>
          <w:spacing w:val="-4"/>
          <w:sz w:val="27"/>
          <w:szCs w:val="27"/>
        </w:rPr>
        <w:t>» військової частини А2900</w:t>
      </w:r>
      <w:r>
        <w:rPr>
          <w:spacing w:val="-4"/>
          <w:sz w:val="27"/>
          <w:szCs w:val="27"/>
        </w:rPr>
        <w:t xml:space="preserve"> старшого </w:t>
      </w:r>
      <w:r w:rsidRPr="000D3B16">
        <w:rPr>
          <w:spacing w:val="-4"/>
          <w:sz w:val="27"/>
          <w:szCs w:val="27"/>
        </w:rPr>
        <w:t>солдат</w:t>
      </w:r>
      <w:r>
        <w:rPr>
          <w:spacing w:val="-4"/>
          <w:sz w:val="27"/>
          <w:szCs w:val="27"/>
        </w:rPr>
        <w:t>а</w:t>
      </w:r>
      <w:r w:rsidRPr="000D3B16">
        <w:rPr>
          <w:spacing w:val="-4"/>
          <w:sz w:val="27"/>
          <w:szCs w:val="27"/>
        </w:rPr>
        <w:t xml:space="preserve"> </w:t>
      </w:r>
      <w:r>
        <w:rPr>
          <w:spacing w:val="-4"/>
          <w:sz w:val="27"/>
          <w:szCs w:val="27"/>
        </w:rPr>
        <w:t>СЛАВІНСЬКОГО</w:t>
      </w:r>
      <w:r w:rsidRPr="000D3B16">
        <w:rPr>
          <w:spacing w:val="-4"/>
          <w:sz w:val="27"/>
          <w:szCs w:val="27"/>
        </w:rPr>
        <w:t xml:space="preserve"> </w:t>
      </w:r>
      <w:r>
        <w:rPr>
          <w:spacing w:val="-4"/>
          <w:sz w:val="27"/>
          <w:szCs w:val="27"/>
        </w:rPr>
        <w:t>В</w:t>
      </w:r>
      <w:r w:rsidRPr="00C24D4F">
        <w:rPr>
          <w:spacing w:val="-4"/>
          <w:sz w:val="27"/>
          <w:szCs w:val="27"/>
        </w:rPr>
        <w:t>’</w:t>
      </w:r>
      <w:r>
        <w:rPr>
          <w:spacing w:val="-4"/>
          <w:sz w:val="27"/>
          <w:szCs w:val="27"/>
        </w:rPr>
        <w:t>ячеслава</w:t>
      </w:r>
      <w:r w:rsidRPr="000D3B16">
        <w:rPr>
          <w:spacing w:val="-4"/>
          <w:sz w:val="27"/>
          <w:szCs w:val="27"/>
        </w:rPr>
        <w:t xml:space="preserve"> </w:t>
      </w:r>
      <w:r>
        <w:rPr>
          <w:spacing w:val="-4"/>
          <w:sz w:val="27"/>
          <w:szCs w:val="27"/>
        </w:rPr>
        <w:t>Олеговича</w:t>
      </w:r>
      <w:r w:rsidRPr="00F87DE3">
        <w:rPr>
          <w:sz w:val="27"/>
          <w:szCs w:val="27"/>
        </w:rPr>
        <w:t xml:space="preserve"> встановлено, що</w:t>
      </w:r>
      <w:r>
        <w:rPr>
          <w:sz w:val="27"/>
          <w:szCs w:val="27"/>
        </w:rPr>
        <w:t xml:space="preserve"> </w:t>
      </w:r>
      <w:r w:rsidRPr="00363712">
        <w:rPr>
          <w:sz w:val="26"/>
          <w:szCs w:val="26"/>
        </w:rPr>
        <w:t xml:space="preserve">07 травня 2026 року він </w:t>
      </w:r>
      <w:r w:rsidRPr="00363712">
        <w:rPr>
          <w:spacing w:val="-4"/>
          <w:sz w:val="27"/>
          <w:szCs w:val="27"/>
        </w:rPr>
        <w:t xml:space="preserve">разом з </w:t>
      </w:r>
      <w:proofErr w:type="spellStart"/>
      <w:r w:rsidRPr="00363712">
        <w:rPr>
          <w:sz w:val="27"/>
        </w:rPr>
        <w:t>Герелою</w:t>
      </w:r>
      <w:proofErr w:type="spellEnd"/>
      <w:r w:rsidRPr="00363712">
        <w:rPr>
          <w:sz w:val="27"/>
        </w:rPr>
        <w:t xml:space="preserve"> Ю.О., </w:t>
      </w:r>
      <w:proofErr w:type="spellStart"/>
      <w:r w:rsidRPr="00363712">
        <w:rPr>
          <w:sz w:val="27"/>
        </w:rPr>
        <w:t>Кельбею</w:t>
      </w:r>
      <w:proofErr w:type="spellEnd"/>
      <w:r w:rsidRPr="00363712">
        <w:rPr>
          <w:sz w:val="27"/>
        </w:rPr>
        <w:t xml:space="preserve"> П.Т., Коваленком Ю.В., </w:t>
      </w:r>
      <w:proofErr w:type="spellStart"/>
      <w:r w:rsidRPr="00363712">
        <w:rPr>
          <w:sz w:val="27"/>
        </w:rPr>
        <w:t>Шепчуком</w:t>
      </w:r>
      <w:proofErr w:type="spellEnd"/>
      <w:r w:rsidRPr="00363712">
        <w:rPr>
          <w:sz w:val="27"/>
        </w:rPr>
        <w:t xml:space="preserve"> М.Ю., Козаком Н.І., Руденком С.П., Мельником М.А., </w:t>
      </w:r>
      <w:r w:rsidRPr="00363712">
        <w:rPr>
          <w:bCs/>
          <w:sz w:val="26"/>
          <w:szCs w:val="26"/>
        </w:rPr>
        <w:t xml:space="preserve">вибув </w:t>
      </w:r>
      <w:r w:rsidRPr="00363712">
        <w:rPr>
          <w:sz w:val="26"/>
          <w:szCs w:val="26"/>
        </w:rPr>
        <w:t>в м.</w:t>
      </w:r>
      <w:r w:rsidRPr="00363712">
        <w:rPr>
          <w:bCs/>
          <w:sz w:val="26"/>
          <w:szCs w:val="26"/>
        </w:rPr>
        <w:t xml:space="preserve"> Чернівці на консультацію до лікаря</w:t>
      </w:r>
      <w:r w:rsidRPr="00363712">
        <w:rPr>
          <w:sz w:val="26"/>
          <w:szCs w:val="26"/>
          <w:lang w:eastAsia="uk-UA"/>
        </w:rPr>
        <w:t xml:space="preserve">. О 09:30 </w:t>
      </w:r>
      <w:r w:rsidRPr="00363712">
        <w:rPr>
          <w:color w:val="000000"/>
          <w:sz w:val="26"/>
          <w:szCs w:val="26"/>
          <w:lang w:eastAsia="uk-UA"/>
        </w:rPr>
        <w:t xml:space="preserve">на автомобільній дорозі місцевого значення Т-2607 сполученням </w:t>
      </w:r>
      <w:r>
        <w:rPr>
          <w:color w:val="000000"/>
          <w:sz w:val="26"/>
          <w:szCs w:val="26"/>
          <w:lang w:eastAsia="uk-UA"/>
        </w:rPr>
        <w:br/>
      </w:r>
      <w:r w:rsidRPr="00363712">
        <w:rPr>
          <w:color w:val="000000"/>
          <w:sz w:val="26"/>
          <w:szCs w:val="26"/>
          <w:lang w:eastAsia="uk-UA"/>
        </w:rPr>
        <w:t xml:space="preserve">м. Сторожинець – с. Слобідка, Чернівецького району, Чернівецької області, в с. </w:t>
      </w:r>
      <w:proofErr w:type="spellStart"/>
      <w:r w:rsidRPr="00363712">
        <w:rPr>
          <w:color w:val="000000"/>
          <w:sz w:val="26"/>
          <w:szCs w:val="26"/>
          <w:lang w:eastAsia="uk-UA"/>
        </w:rPr>
        <w:t>Ропча</w:t>
      </w:r>
      <w:proofErr w:type="spellEnd"/>
      <w:r w:rsidRPr="00363712">
        <w:rPr>
          <w:color w:val="000000"/>
          <w:sz w:val="26"/>
          <w:szCs w:val="26"/>
          <w:lang w:eastAsia="uk-UA"/>
        </w:rPr>
        <w:t>, вул. Сторожинецька поблизу буд. 32 трапилась дорожньо-транспортна пригода за участю автомобіля “VOLKSWAGEN TRANSPORTER T5” (</w:t>
      </w:r>
      <w:proofErr w:type="spellStart"/>
      <w:r w:rsidRPr="00363712">
        <w:rPr>
          <w:color w:val="000000"/>
          <w:sz w:val="26"/>
          <w:szCs w:val="26"/>
          <w:lang w:eastAsia="uk-UA"/>
        </w:rPr>
        <w:t>в.н</w:t>
      </w:r>
      <w:proofErr w:type="spellEnd"/>
      <w:r w:rsidRPr="00363712">
        <w:rPr>
          <w:color w:val="000000"/>
          <w:sz w:val="26"/>
          <w:szCs w:val="26"/>
          <w:lang w:eastAsia="uk-UA"/>
        </w:rPr>
        <w:t xml:space="preserve">. 1680А9) під </w:t>
      </w:r>
      <w:r>
        <w:rPr>
          <w:color w:val="000000"/>
          <w:sz w:val="26"/>
          <w:szCs w:val="26"/>
          <w:lang w:eastAsia="uk-UA"/>
        </w:rPr>
        <w:t>його</w:t>
      </w:r>
      <w:r w:rsidRPr="00363712">
        <w:rPr>
          <w:color w:val="000000"/>
          <w:sz w:val="26"/>
          <w:szCs w:val="26"/>
          <w:lang w:eastAsia="uk-UA"/>
        </w:rPr>
        <w:t xml:space="preserve"> керуванням, </w:t>
      </w:r>
      <w:r>
        <w:rPr>
          <w:color w:val="000000"/>
          <w:sz w:val="26"/>
          <w:szCs w:val="26"/>
          <w:lang w:eastAsia="uk-UA"/>
        </w:rPr>
        <w:t>він</w:t>
      </w:r>
      <w:r w:rsidRPr="00363712">
        <w:rPr>
          <w:color w:val="000000"/>
          <w:sz w:val="26"/>
          <w:szCs w:val="26"/>
          <w:lang w:eastAsia="uk-UA"/>
        </w:rPr>
        <w:t xml:space="preserve"> не врахував дорожню обстановку, не впорався з керуванням, внаслідок чого допустив зіткнення з автомобілем “OPEL MERIVA” (д/н СЕ 5852 СО) під керуванням громадянина ОЛАРА К.І. який рухався в попутному напрямку. У подальшому військовий автомобіль в некерованому стані виїхав за межі </w:t>
      </w:r>
      <w:proofErr w:type="spellStart"/>
      <w:r w:rsidRPr="00363712">
        <w:rPr>
          <w:color w:val="000000"/>
          <w:sz w:val="26"/>
          <w:szCs w:val="26"/>
          <w:lang w:eastAsia="uk-UA"/>
        </w:rPr>
        <w:t>проїздної</w:t>
      </w:r>
      <w:proofErr w:type="spellEnd"/>
      <w:r w:rsidRPr="00363712">
        <w:rPr>
          <w:color w:val="000000"/>
          <w:sz w:val="26"/>
          <w:szCs w:val="26"/>
          <w:lang w:eastAsia="uk-UA"/>
        </w:rPr>
        <w:t xml:space="preserve"> частини праворуч де скоїв наїзд на неповнолітнього громадянина ЗАГАРЮКА В.Д. (2012 </w:t>
      </w:r>
      <w:proofErr w:type="spellStart"/>
      <w:r w:rsidRPr="00363712">
        <w:rPr>
          <w:color w:val="000000"/>
          <w:sz w:val="26"/>
          <w:szCs w:val="26"/>
          <w:lang w:eastAsia="uk-UA"/>
        </w:rPr>
        <w:t>р.н</w:t>
      </w:r>
      <w:proofErr w:type="spellEnd"/>
      <w:r w:rsidRPr="00363712">
        <w:rPr>
          <w:color w:val="000000"/>
          <w:sz w:val="26"/>
          <w:szCs w:val="26"/>
          <w:lang w:eastAsia="uk-UA"/>
        </w:rPr>
        <w:t xml:space="preserve">.) який перебував за межами </w:t>
      </w:r>
      <w:proofErr w:type="spellStart"/>
      <w:r w:rsidRPr="00363712">
        <w:rPr>
          <w:color w:val="000000"/>
          <w:sz w:val="26"/>
          <w:szCs w:val="26"/>
          <w:lang w:eastAsia="uk-UA"/>
        </w:rPr>
        <w:t>проїздної</w:t>
      </w:r>
      <w:proofErr w:type="spellEnd"/>
      <w:r w:rsidRPr="00363712">
        <w:rPr>
          <w:color w:val="000000"/>
          <w:sz w:val="26"/>
          <w:szCs w:val="26"/>
          <w:lang w:eastAsia="uk-UA"/>
        </w:rPr>
        <w:t xml:space="preserve"> частини дороги. Внаслідок чого пасажири автомобіля, військовослужбовці молодший сержант ГЕРЕЛА Ю.О., солдат МЕЛЬНИК М.А., солдат ШЕПЧУК М.Ю., солдат КОЗАК Н.І. та пішохід громадянин ЗАГАРЮК В.Д. отримали травми різного ступеня тяжкості.</w:t>
      </w:r>
      <w:r w:rsidRPr="00363712">
        <w:rPr>
          <w:color w:val="000000"/>
          <w:lang w:eastAsia="uk-UA"/>
        </w:rPr>
        <w:t xml:space="preserve"> </w:t>
      </w:r>
      <w:r w:rsidRPr="00363712">
        <w:rPr>
          <w:color w:val="000000"/>
          <w:sz w:val="26"/>
          <w:szCs w:val="26"/>
          <w:lang w:eastAsia="uk-UA"/>
        </w:rPr>
        <w:t>На місце події викликано автомобіль швидкої медичної допомоги, молодшого сержанта ГЕРЕЛУ Ю.О., солдата МЕЛЬНИКА М.А., солдата ШЕПЧУКА М.Ю., солдата КОЗАКА Н.І., було доставлено до КНП “Сторожинецька багатопрофільна лікарня інтенсивного лікування” (м. Сторожинець), де надано їм медичну допомогу та встановлено попередній діагнози: молодшому сержанту ГЕРЕЛІ Ю.О. – “Сукупний перелом тіла ліктьової та променевої кісток”; солдату МЕЛЬНИКУ М.А – “</w:t>
      </w:r>
      <w:proofErr w:type="spellStart"/>
      <w:r w:rsidRPr="00363712">
        <w:rPr>
          <w:color w:val="000000"/>
          <w:sz w:val="26"/>
          <w:szCs w:val="26"/>
          <w:lang w:eastAsia="uk-UA"/>
        </w:rPr>
        <w:t>Політравма</w:t>
      </w:r>
      <w:proofErr w:type="spellEnd"/>
      <w:r w:rsidRPr="00363712">
        <w:rPr>
          <w:color w:val="000000"/>
          <w:sz w:val="26"/>
          <w:szCs w:val="26"/>
          <w:lang w:eastAsia="uk-UA"/>
        </w:rPr>
        <w:t>”; солдату ШЕПЧУКУ М.Ю. – “</w:t>
      </w:r>
      <w:proofErr w:type="spellStart"/>
      <w:r w:rsidRPr="00363712">
        <w:rPr>
          <w:color w:val="000000"/>
          <w:sz w:val="26"/>
          <w:szCs w:val="26"/>
          <w:lang w:eastAsia="uk-UA"/>
        </w:rPr>
        <w:t>Політравма</w:t>
      </w:r>
      <w:proofErr w:type="spellEnd"/>
      <w:r w:rsidRPr="00363712">
        <w:rPr>
          <w:color w:val="000000"/>
          <w:sz w:val="26"/>
          <w:szCs w:val="26"/>
          <w:lang w:eastAsia="uk-UA"/>
        </w:rPr>
        <w:t>”; солдату КОЗАКУ Н.І. – “</w:t>
      </w:r>
      <w:proofErr w:type="spellStart"/>
      <w:r w:rsidRPr="00363712">
        <w:rPr>
          <w:color w:val="000000"/>
          <w:sz w:val="26"/>
          <w:szCs w:val="26"/>
          <w:lang w:eastAsia="uk-UA"/>
        </w:rPr>
        <w:t>Політравма</w:t>
      </w:r>
      <w:proofErr w:type="spellEnd"/>
      <w:r w:rsidRPr="00363712">
        <w:rPr>
          <w:color w:val="000000"/>
          <w:sz w:val="26"/>
          <w:szCs w:val="26"/>
          <w:lang w:eastAsia="uk-UA"/>
        </w:rPr>
        <w:t>”. Громадянин ЗАГАРЮК В.Д. був оглянутий на місці події та встановлено діагноз: “Забій грудної клітки, забій лівого колінного суглобу”, скарг не мав, від госпіталізації відмовився.</w:t>
      </w:r>
      <w:r>
        <w:rPr>
          <w:color w:val="000000"/>
          <w:sz w:val="26"/>
          <w:szCs w:val="26"/>
          <w:lang w:eastAsia="uk-UA"/>
        </w:rPr>
        <w:t xml:space="preserve"> </w:t>
      </w:r>
      <w:r w:rsidRPr="00363712">
        <w:rPr>
          <w:color w:val="000000"/>
          <w:sz w:val="26"/>
          <w:szCs w:val="26"/>
          <w:lang w:eastAsia="uk-UA"/>
        </w:rPr>
        <w:t xml:space="preserve">СЛАВІНСЬКИЙ В.О. та громадянин ОЛАР К.І тілесних ушкоджень не отримали. </w:t>
      </w:r>
      <w:r w:rsidRPr="00363712">
        <w:rPr>
          <w:rFonts w:eastAsia="SimSun"/>
          <w:color w:val="000000"/>
          <w:sz w:val="26"/>
          <w:szCs w:val="26"/>
          <w:lang w:eastAsia="uk-UA"/>
        </w:rPr>
        <w:t>07.05.2026 близько 12:50 молодшого сержанта ГЕРЕЛУ Ю.О. було госпіталізовано до ОКНП “Чернівецька лікарня швидкої медичної допомоги”.</w:t>
      </w:r>
      <w:r w:rsidRPr="00363712">
        <w:rPr>
          <w:color w:val="000000"/>
          <w:sz w:val="26"/>
          <w:szCs w:val="26"/>
          <w:lang w:eastAsia="uk-UA"/>
        </w:rPr>
        <w:t xml:space="preserve"> СЛАВІНСЬК</w:t>
      </w:r>
      <w:r>
        <w:rPr>
          <w:color w:val="000000"/>
          <w:sz w:val="26"/>
          <w:szCs w:val="26"/>
          <w:lang w:eastAsia="uk-UA"/>
        </w:rPr>
        <w:t>ОГО</w:t>
      </w:r>
      <w:r w:rsidRPr="00363712">
        <w:rPr>
          <w:color w:val="000000"/>
          <w:sz w:val="26"/>
          <w:szCs w:val="26"/>
          <w:lang w:eastAsia="uk-UA"/>
        </w:rPr>
        <w:t xml:space="preserve"> В.О</w:t>
      </w:r>
      <w:r>
        <w:rPr>
          <w:color w:val="000000"/>
          <w:sz w:val="26"/>
          <w:szCs w:val="26"/>
          <w:lang w:eastAsia="uk-UA"/>
        </w:rPr>
        <w:t>.</w:t>
      </w:r>
      <w:r w:rsidRPr="00363712">
        <w:rPr>
          <w:color w:val="000000"/>
          <w:sz w:val="26"/>
          <w:szCs w:val="26"/>
          <w:lang w:eastAsia="uk-UA"/>
        </w:rPr>
        <w:t xml:space="preserve">, </w:t>
      </w:r>
      <w:r w:rsidRPr="00363712">
        <w:rPr>
          <w:rFonts w:eastAsia="SimSun"/>
          <w:color w:val="000000"/>
          <w:sz w:val="26"/>
          <w:szCs w:val="26"/>
          <w:lang w:eastAsia="uk-UA"/>
        </w:rPr>
        <w:t>працівниками Національної поліції було доставлено до КНП “Сторожинецька багатопрофільна лікарня інтенсивного лікування”, де запропоновано пройти огляд на стан алкогольного, наркотичного чи іншого сп’яніння, про що була складена довідка від 07.05.26 № 10 – встановлено діагноз: “не перебуває в стані алкогольного, наркотичного чи іншого сп’яніння ”. Внаслідок ДТП транспортні засоби зазнали механічних пошкоджень та були доставлені на спеціальний майданчик ВП № 1 (м. Сторожинець) Чернівецького РУП ГУ НП в Чернівецькій області.</w:t>
      </w:r>
      <w:r w:rsidRPr="00363712">
        <w:rPr>
          <w:color w:val="000000"/>
          <w:sz w:val="26"/>
          <w:szCs w:val="26"/>
          <w:lang w:eastAsia="uk-UA"/>
        </w:rPr>
        <w:t xml:space="preserve"> </w:t>
      </w:r>
      <w:r w:rsidRPr="00363712">
        <w:rPr>
          <w:rFonts w:eastAsia="SimSun"/>
          <w:color w:val="000000"/>
          <w:sz w:val="26"/>
          <w:szCs w:val="26"/>
          <w:lang w:eastAsia="uk-UA"/>
        </w:rPr>
        <w:t>Деталі дорожньо-транспортної пригоди встановлюються працівниками патрульної поліції.</w:t>
      </w:r>
    </w:p>
    <w:p w14:paraId="7901C622" w14:textId="0850C1A4" w:rsidR="00812263" w:rsidRDefault="00812263" w:rsidP="00812263">
      <w:pPr>
        <w:pStyle w:val="Default"/>
        <w:tabs>
          <w:tab w:val="left" w:pos="1276"/>
        </w:tabs>
        <w:ind w:firstLine="709"/>
        <w:jc w:val="both"/>
        <w:rPr>
          <w:sz w:val="27"/>
          <w:szCs w:val="27"/>
          <w:lang w:val="uk-UA"/>
        </w:rPr>
      </w:pPr>
      <w:r w:rsidRPr="001F48B8">
        <w:rPr>
          <w:b/>
          <w:bCs/>
          <w:sz w:val="27"/>
          <w:szCs w:val="27"/>
          <w:lang w:val="uk-UA"/>
        </w:rPr>
        <w:t>3.</w:t>
      </w:r>
      <w:r w:rsidR="007A7DBA">
        <w:rPr>
          <w:b/>
          <w:bCs/>
          <w:sz w:val="27"/>
          <w:szCs w:val="27"/>
          <w:lang w:val="uk-UA"/>
        </w:rPr>
        <w:t>6</w:t>
      </w:r>
      <w:r w:rsidRPr="00B56F8C">
        <w:rPr>
          <w:b/>
          <w:bCs/>
          <w:sz w:val="27"/>
          <w:szCs w:val="27"/>
          <w:lang w:val="uk-UA"/>
        </w:rPr>
        <w:t>.</w:t>
      </w:r>
      <w:r w:rsidRPr="001F48B8">
        <w:rPr>
          <w:b/>
          <w:bCs/>
          <w:sz w:val="27"/>
          <w:szCs w:val="27"/>
          <w:lang w:val="uk-UA"/>
        </w:rPr>
        <w:t xml:space="preserve"> </w:t>
      </w:r>
      <w:r w:rsidRPr="001F48B8">
        <w:rPr>
          <w:sz w:val="27"/>
          <w:szCs w:val="27"/>
          <w:lang w:val="uk-UA"/>
        </w:rPr>
        <w:t xml:space="preserve">Відповідно до витягу з Єдиного реєстру досудових розслідувань від </w:t>
      </w:r>
      <w:bookmarkStart w:id="12" w:name="_Hlk221545147"/>
      <w:r>
        <w:rPr>
          <w:sz w:val="27"/>
          <w:szCs w:val="27"/>
          <w:lang w:val="uk-UA"/>
        </w:rPr>
        <w:t>07</w:t>
      </w:r>
      <w:r w:rsidRPr="001F48B8">
        <w:rPr>
          <w:sz w:val="27"/>
          <w:szCs w:val="27"/>
          <w:lang w:val="uk-UA"/>
        </w:rPr>
        <w:t>.</w:t>
      </w:r>
      <w:r>
        <w:rPr>
          <w:sz w:val="27"/>
          <w:szCs w:val="27"/>
          <w:lang w:val="uk-UA"/>
        </w:rPr>
        <w:t>05</w:t>
      </w:r>
      <w:r w:rsidRPr="001F48B8">
        <w:rPr>
          <w:sz w:val="27"/>
          <w:szCs w:val="27"/>
          <w:lang w:val="uk-UA"/>
        </w:rPr>
        <w:t>.202</w:t>
      </w:r>
      <w:r>
        <w:rPr>
          <w:sz w:val="27"/>
          <w:szCs w:val="27"/>
          <w:lang w:val="uk-UA"/>
        </w:rPr>
        <w:t>6</w:t>
      </w:r>
      <w:r w:rsidRPr="001F48B8">
        <w:rPr>
          <w:sz w:val="27"/>
          <w:szCs w:val="27"/>
          <w:lang w:val="uk-UA"/>
        </w:rPr>
        <w:t xml:space="preserve"> року було відкрито кримінальне провадження номер: </w:t>
      </w:r>
      <w:r>
        <w:rPr>
          <w:rFonts w:eastAsia="Times New Roman"/>
          <w:sz w:val="27"/>
          <w:szCs w:val="27"/>
          <w:lang w:val="uk-UA"/>
        </w:rPr>
        <w:t>62026240050001318</w:t>
      </w:r>
      <w:r w:rsidRPr="001F48B8">
        <w:rPr>
          <w:sz w:val="27"/>
          <w:szCs w:val="27"/>
          <w:lang w:val="uk-UA"/>
        </w:rPr>
        <w:t xml:space="preserve">. Правова кваліфікація кримінального правопорушення: частина 1 стаття </w:t>
      </w:r>
      <w:r>
        <w:rPr>
          <w:sz w:val="27"/>
          <w:szCs w:val="27"/>
          <w:lang w:val="uk-UA"/>
        </w:rPr>
        <w:t>4</w:t>
      </w:r>
      <w:r w:rsidRPr="001F48B8">
        <w:rPr>
          <w:sz w:val="27"/>
          <w:szCs w:val="27"/>
          <w:lang w:val="uk-UA"/>
        </w:rPr>
        <w:t>15 Кримінального кодексу України</w:t>
      </w:r>
      <w:bookmarkEnd w:id="12"/>
      <w:r>
        <w:rPr>
          <w:sz w:val="27"/>
          <w:szCs w:val="27"/>
          <w:lang w:val="uk-UA"/>
        </w:rPr>
        <w:t xml:space="preserve"> 2001</w:t>
      </w:r>
      <w:r w:rsidRPr="001F48B8">
        <w:rPr>
          <w:sz w:val="27"/>
          <w:szCs w:val="27"/>
          <w:lang w:val="uk-UA"/>
        </w:rPr>
        <w:t xml:space="preserve">. </w:t>
      </w:r>
      <w:r w:rsidRPr="004B6706">
        <w:rPr>
          <w:sz w:val="27"/>
          <w:szCs w:val="27"/>
          <w:lang w:val="uk-UA"/>
        </w:rPr>
        <w:t xml:space="preserve">Короткий опис обставин: </w:t>
      </w:r>
      <w:r>
        <w:rPr>
          <w:sz w:val="27"/>
          <w:szCs w:val="27"/>
          <w:lang w:val="uk-UA"/>
        </w:rPr>
        <w:t>До ТУ ДБР у м.</w:t>
      </w:r>
      <w:r w:rsidR="005740B6">
        <w:rPr>
          <w:sz w:val="27"/>
          <w:szCs w:val="27"/>
          <w:lang w:val="uk-UA"/>
        </w:rPr>
        <w:t xml:space="preserve"> </w:t>
      </w:r>
      <w:r>
        <w:rPr>
          <w:sz w:val="27"/>
          <w:szCs w:val="27"/>
          <w:lang w:val="uk-UA"/>
        </w:rPr>
        <w:t xml:space="preserve">Хмельницькому надійшло повідомлення про те, що 07.05.2026 близько 09:15 год. по вул. Сторожинецька 32, </w:t>
      </w:r>
      <w:proofErr w:type="spellStart"/>
      <w:r>
        <w:rPr>
          <w:sz w:val="27"/>
          <w:szCs w:val="27"/>
          <w:lang w:val="uk-UA"/>
        </w:rPr>
        <w:t>с.Ропча</w:t>
      </w:r>
      <w:proofErr w:type="spellEnd"/>
      <w:r>
        <w:rPr>
          <w:sz w:val="27"/>
          <w:szCs w:val="27"/>
          <w:lang w:val="uk-UA"/>
        </w:rPr>
        <w:t xml:space="preserve"> Чернівецького району, військовослужбовець ЗСУ в/ч А2582 </w:t>
      </w:r>
      <w:proofErr w:type="spellStart"/>
      <w:r>
        <w:rPr>
          <w:sz w:val="27"/>
          <w:szCs w:val="27"/>
          <w:lang w:val="uk-UA"/>
        </w:rPr>
        <w:t>Славінський</w:t>
      </w:r>
      <w:proofErr w:type="spellEnd"/>
      <w:r>
        <w:rPr>
          <w:sz w:val="27"/>
          <w:szCs w:val="27"/>
          <w:lang w:val="uk-UA"/>
        </w:rPr>
        <w:t xml:space="preserve"> В.О. 1999 </w:t>
      </w:r>
      <w:proofErr w:type="spellStart"/>
      <w:r>
        <w:rPr>
          <w:sz w:val="27"/>
          <w:szCs w:val="27"/>
          <w:lang w:val="uk-UA"/>
        </w:rPr>
        <w:t>р.н.керуючи</w:t>
      </w:r>
      <w:proofErr w:type="spellEnd"/>
      <w:r>
        <w:rPr>
          <w:sz w:val="27"/>
          <w:szCs w:val="27"/>
          <w:lang w:val="uk-UA"/>
        </w:rPr>
        <w:t xml:space="preserve"> автомобілем </w:t>
      </w:r>
      <w:r w:rsidRPr="00E02ED4">
        <w:rPr>
          <w:rFonts w:eastAsia="Times New Roman"/>
          <w:sz w:val="27"/>
          <w:szCs w:val="27"/>
          <w:lang w:val="uk-UA" w:eastAsia="uk-UA"/>
        </w:rPr>
        <w:t>“</w:t>
      </w:r>
      <w:r w:rsidRPr="00C24D4F">
        <w:rPr>
          <w:rFonts w:eastAsia="Times New Roman"/>
          <w:sz w:val="27"/>
          <w:szCs w:val="27"/>
          <w:lang w:eastAsia="uk-UA"/>
        </w:rPr>
        <w:t>VOLKSWAGEN</w:t>
      </w:r>
      <w:r w:rsidRPr="00E02ED4">
        <w:rPr>
          <w:rFonts w:eastAsia="Times New Roman"/>
          <w:sz w:val="27"/>
          <w:szCs w:val="27"/>
          <w:lang w:val="uk-UA" w:eastAsia="uk-UA"/>
        </w:rPr>
        <w:t xml:space="preserve"> </w:t>
      </w:r>
      <w:r w:rsidRPr="00C24D4F">
        <w:rPr>
          <w:rFonts w:eastAsia="Times New Roman"/>
          <w:sz w:val="27"/>
          <w:szCs w:val="27"/>
          <w:lang w:eastAsia="uk-UA"/>
        </w:rPr>
        <w:t>TRANSPORTER</w:t>
      </w:r>
      <w:r w:rsidRPr="00E02ED4">
        <w:rPr>
          <w:rFonts w:eastAsia="Times New Roman"/>
          <w:sz w:val="27"/>
          <w:szCs w:val="27"/>
          <w:lang w:val="uk-UA" w:eastAsia="uk-UA"/>
        </w:rPr>
        <w:t xml:space="preserve"> </w:t>
      </w:r>
      <w:r w:rsidRPr="00C24D4F">
        <w:rPr>
          <w:rFonts w:eastAsia="Times New Roman"/>
          <w:sz w:val="27"/>
          <w:szCs w:val="27"/>
          <w:lang w:eastAsia="uk-UA"/>
        </w:rPr>
        <w:t>T</w:t>
      </w:r>
      <w:r>
        <w:rPr>
          <w:rFonts w:eastAsia="Times New Roman"/>
          <w:sz w:val="27"/>
          <w:szCs w:val="27"/>
          <w:lang w:val="uk-UA" w:eastAsia="uk-UA"/>
        </w:rPr>
        <w:t>-</w:t>
      </w:r>
      <w:r w:rsidRPr="00E02ED4">
        <w:rPr>
          <w:rFonts w:eastAsia="Times New Roman"/>
          <w:sz w:val="27"/>
          <w:szCs w:val="27"/>
          <w:lang w:val="uk-UA" w:eastAsia="uk-UA"/>
        </w:rPr>
        <w:t>5”</w:t>
      </w:r>
      <w:r>
        <w:rPr>
          <w:rFonts w:eastAsia="Times New Roman"/>
          <w:sz w:val="27"/>
          <w:szCs w:val="27"/>
          <w:lang w:val="uk-UA" w:eastAsia="uk-UA"/>
        </w:rPr>
        <w:t xml:space="preserve"> </w:t>
      </w:r>
      <w:proofErr w:type="spellStart"/>
      <w:r>
        <w:rPr>
          <w:rFonts w:eastAsia="Times New Roman"/>
          <w:sz w:val="27"/>
          <w:szCs w:val="27"/>
          <w:lang w:val="uk-UA" w:eastAsia="uk-UA"/>
        </w:rPr>
        <w:t>с.н.з</w:t>
      </w:r>
      <w:proofErr w:type="spellEnd"/>
      <w:r>
        <w:rPr>
          <w:rFonts w:eastAsia="Times New Roman"/>
          <w:sz w:val="27"/>
          <w:szCs w:val="27"/>
          <w:lang w:val="uk-UA" w:eastAsia="uk-UA"/>
        </w:rPr>
        <w:t xml:space="preserve"> 1680 А9 (на чорному </w:t>
      </w:r>
      <w:r>
        <w:rPr>
          <w:rFonts w:eastAsia="Times New Roman"/>
          <w:sz w:val="27"/>
          <w:szCs w:val="27"/>
          <w:lang w:val="uk-UA" w:eastAsia="uk-UA"/>
        </w:rPr>
        <w:lastRenderedPageBreak/>
        <w:t xml:space="preserve">фоні) не порався з керуванням та допустив наїзд на пішохода, малолітнього </w:t>
      </w:r>
      <w:proofErr w:type="spellStart"/>
      <w:r>
        <w:rPr>
          <w:rFonts w:eastAsia="Times New Roman"/>
          <w:sz w:val="27"/>
          <w:szCs w:val="27"/>
          <w:lang w:val="uk-UA" w:eastAsia="uk-UA"/>
        </w:rPr>
        <w:t>Загарюка</w:t>
      </w:r>
      <w:proofErr w:type="spellEnd"/>
      <w:r>
        <w:rPr>
          <w:rFonts w:eastAsia="Times New Roman"/>
          <w:sz w:val="27"/>
          <w:szCs w:val="27"/>
          <w:lang w:val="uk-UA" w:eastAsia="uk-UA"/>
        </w:rPr>
        <w:t xml:space="preserve"> В.Д., 25.07.2012 </w:t>
      </w:r>
      <w:proofErr w:type="spellStart"/>
      <w:r>
        <w:rPr>
          <w:rFonts w:eastAsia="Times New Roman"/>
          <w:sz w:val="27"/>
          <w:szCs w:val="27"/>
          <w:lang w:val="uk-UA" w:eastAsia="uk-UA"/>
        </w:rPr>
        <w:t>р.н</w:t>
      </w:r>
      <w:proofErr w:type="spellEnd"/>
      <w:r>
        <w:rPr>
          <w:rFonts w:eastAsia="Times New Roman"/>
          <w:sz w:val="27"/>
          <w:szCs w:val="27"/>
          <w:lang w:val="uk-UA" w:eastAsia="uk-UA"/>
        </w:rPr>
        <w:t xml:space="preserve">. В результаті ДТП малолітнього </w:t>
      </w:r>
      <w:proofErr w:type="spellStart"/>
      <w:r>
        <w:rPr>
          <w:rFonts w:eastAsia="Times New Roman"/>
          <w:sz w:val="27"/>
          <w:szCs w:val="27"/>
          <w:lang w:val="uk-UA" w:eastAsia="uk-UA"/>
        </w:rPr>
        <w:t>Загарюка</w:t>
      </w:r>
      <w:proofErr w:type="spellEnd"/>
      <w:r>
        <w:rPr>
          <w:rFonts w:eastAsia="Times New Roman"/>
          <w:sz w:val="27"/>
          <w:szCs w:val="27"/>
          <w:lang w:val="uk-UA" w:eastAsia="uk-UA"/>
        </w:rPr>
        <w:t xml:space="preserve"> В.Д., з діагнозом «забій хребта» та пасажира автомобіля </w:t>
      </w:r>
      <w:r w:rsidRPr="00E02ED4">
        <w:rPr>
          <w:rFonts w:eastAsia="Times New Roman"/>
          <w:sz w:val="27"/>
          <w:szCs w:val="27"/>
          <w:lang w:val="uk-UA" w:eastAsia="uk-UA"/>
        </w:rPr>
        <w:t>“</w:t>
      </w:r>
      <w:r w:rsidRPr="00C24D4F">
        <w:rPr>
          <w:rFonts w:eastAsia="Times New Roman"/>
          <w:sz w:val="27"/>
          <w:szCs w:val="27"/>
          <w:lang w:eastAsia="uk-UA"/>
        </w:rPr>
        <w:t>VOLKSWAGEN</w:t>
      </w:r>
      <w:r w:rsidRPr="00E02ED4">
        <w:rPr>
          <w:rFonts w:eastAsia="Times New Roman"/>
          <w:sz w:val="27"/>
          <w:szCs w:val="27"/>
          <w:lang w:val="uk-UA" w:eastAsia="uk-UA"/>
        </w:rPr>
        <w:t xml:space="preserve"> </w:t>
      </w:r>
      <w:r w:rsidRPr="00C24D4F">
        <w:rPr>
          <w:rFonts w:eastAsia="Times New Roman"/>
          <w:sz w:val="27"/>
          <w:szCs w:val="27"/>
          <w:lang w:eastAsia="uk-UA"/>
        </w:rPr>
        <w:t>TRANSPORTER</w:t>
      </w:r>
      <w:r w:rsidRPr="00E02ED4">
        <w:rPr>
          <w:rFonts w:eastAsia="Times New Roman"/>
          <w:sz w:val="27"/>
          <w:szCs w:val="27"/>
          <w:lang w:val="uk-UA" w:eastAsia="uk-UA"/>
        </w:rPr>
        <w:t xml:space="preserve"> </w:t>
      </w:r>
      <w:r w:rsidRPr="00C24D4F">
        <w:rPr>
          <w:rFonts w:eastAsia="Times New Roman"/>
          <w:sz w:val="27"/>
          <w:szCs w:val="27"/>
          <w:lang w:eastAsia="uk-UA"/>
        </w:rPr>
        <w:t>T</w:t>
      </w:r>
      <w:r>
        <w:rPr>
          <w:rFonts w:eastAsia="Times New Roman"/>
          <w:sz w:val="27"/>
          <w:szCs w:val="27"/>
          <w:lang w:val="uk-UA" w:eastAsia="uk-UA"/>
        </w:rPr>
        <w:t>-</w:t>
      </w:r>
      <w:r w:rsidRPr="00E02ED4">
        <w:rPr>
          <w:rFonts w:eastAsia="Times New Roman"/>
          <w:sz w:val="27"/>
          <w:szCs w:val="27"/>
          <w:lang w:val="uk-UA" w:eastAsia="uk-UA"/>
        </w:rPr>
        <w:t>5”</w:t>
      </w:r>
      <w:r>
        <w:rPr>
          <w:rFonts w:eastAsia="Times New Roman"/>
          <w:sz w:val="27"/>
          <w:szCs w:val="27"/>
          <w:lang w:val="uk-UA" w:eastAsia="uk-UA"/>
        </w:rPr>
        <w:t xml:space="preserve"> </w:t>
      </w:r>
      <w:proofErr w:type="spellStart"/>
      <w:r>
        <w:rPr>
          <w:rFonts w:eastAsia="Times New Roman"/>
          <w:sz w:val="27"/>
          <w:szCs w:val="27"/>
          <w:lang w:val="uk-UA" w:eastAsia="uk-UA"/>
        </w:rPr>
        <w:t>Герелу</w:t>
      </w:r>
      <w:proofErr w:type="spellEnd"/>
      <w:r>
        <w:rPr>
          <w:rFonts w:eastAsia="Times New Roman"/>
          <w:sz w:val="27"/>
          <w:szCs w:val="27"/>
          <w:lang w:val="uk-UA" w:eastAsia="uk-UA"/>
        </w:rPr>
        <w:t xml:space="preserve"> Ю.О., 1999 </w:t>
      </w:r>
      <w:proofErr w:type="spellStart"/>
      <w:r>
        <w:rPr>
          <w:rFonts w:eastAsia="Times New Roman"/>
          <w:sz w:val="27"/>
          <w:szCs w:val="27"/>
          <w:lang w:val="uk-UA" w:eastAsia="uk-UA"/>
        </w:rPr>
        <w:t>р.н</w:t>
      </w:r>
      <w:proofErr w:type="spellEnd"/>
      <w:r>
        <w:rPr>
          <w:rFonts w:eastAsia="Times New Roman"/>
          <w:sz w:val="27"/>
          <w:szCs w:val="27"/>
          <w:lang w:val="uk-UA" w:eastAsia="uk-UA"/>
        </w:rPr>
        <w:t xml:space="preserve">. (військовослужбовець ЗСУ в/ч А2582) </w:t>
      </w:r>
      <w:r>
        <w:rPr>
          <w:sz w:val="27"/>
          <w:szCs w:val="27"/>
          <w:lang w:val="uk-UA"/>
        </w:rPr>
        <w:t>з попереднім діагнозом «перелом руки» доставлено до КНП «Сторожинецька БЛІЛ».</w:t>
      </w:r>
    </w:p>
    <w:p w14:paraId="541AFE9C" w14:textId="165DADF5" w:rsidR="00812263" w:rsidRDefault="00812263" w:rsidP="00812263">
      <w:pPr>
        <w:pStyle w:val="Default"/>
        <w:tabs>
          <w:tab w:val="left" w:pos="1276"/>
        </w:tabs>
        <w:ind w:firstLine="709"/>
        <w:jc w:val="both"/>
        <w:rPr>
          <w:rFonts w:eastAsia="SimSun"/>
          <w:sz w:val="27"/>
          <w:szCs w:val="27"/>
          <w:lang w:val="uk-UA" w:eastAsia="uk-UA"/>
        </w:rPr>
      </w:pPr>
      <w:r w:rsidRPr="00DB6952">
        <w:rPr>
          <w:b/>
          <w:bCs/>
          <w:sz w:val="27"/>
          <w:szCs w:val="27"/>
          <w:lang w:val="uk-UA"/>
        </w:rPr>
        <w:t>3.</w:t>
      </w:r>
      <w:r w:rsidR="007A7DBA">
        <w:rPr>
          <w:b/>
          <w:bCs/>
          <w:sz w:val="27"/>
          <w:szCs w:val="27"/>
          <w:lang w:val="uk-UA"/>
        </w:rPr>
        <w:t>7</w:t>
      </w:r>
      <w:r w:rsidRPr="00DB6952">
        <w:rPr>
          <w:b/>
          <w:bCs/>
          <w:sz w:val="27"/>
          <w:szCs w:val="27"/>
          <w:lang w:val="uk-UA"/>
        </w:rPr>
        <w:t>.</w:t>
      </w:r>
      <w:r w:rsidRPr="009A11A2">
        <w:rPr>
          <w:sz w:val="27"/>
          <w:szCs w:val="27"/>
          <w:lang w:val="uk-UA"/>
        </w:rPr>
        <w:t xml:space="preserve"> </w:t>
      </w:r>
      <w:r w:rsidRPr="001F48B8">
        <w:rPr>
          <w:sz w:val="27"/>
          <w:szCs w:val="27"/>
          <w:lang w:val="uk-UA"/>
        </w:rPr>
        <w:t>Відповідно до</w:t>
      </w:r>
      <w:r>
        <w:rPr>
          <w:sz w:val="27"/>
          <w:szCs w:val="27"/>
          <w:lang w:val="uk-UA"/>
        </w:rPr>
        <w:t xml:space="preserve"> висновку від 07.05.2026 щодо результатів медичного огляду з метою виявлення стану алкогольного, наркотичного чи іншого сп</w:t>
      </w:r>
      <w:r w:rsidRPr="00B86F7D">
        <w:rPr>
          <w:sz w:val="27"/>
          <w:szCs w:val="27"/>
          <w:lang w:val="uk-UA"/>
        </w:rPr>
        <w:t>’</w:t>
      </w:r>
      <w:r>
        <w:rPr>
          <w:sz w:val="27"/>
          <w:szCs w:val="27"/>
          <w:lang w:val="uk-UA"/>
        </w:rPr>
        <w:t>яніння</w:t>
      </w:r>
      <w:r w:rsidRPr="00B86F7D">
        <w:rPr>
          <w:sz w:val="27"/>
          <w:szCs w:val="27"/>
          <w:lang w:val="uk-UA"/>
        </w:rPr>
        <w:t xml:space="preserve"> </w:t>
      </w:r>
      <w:r>
        <w:rPr>
          <w:sz w:val="27"/>
          <w:szCs w:val="27"/>
          <w:lang w:val="uk-UA"/>
        </w:rPr>
        <w:t xml:space="preserve">або перебування під впливом лікарських препаратів, що знижують уважність та швидкість реакції у </w:t>
      </w:r>
      <w:r w:rsidRPr="00450491">
        <w:rPr>
          <w:rFonts w:eastAsia="Times New Roman"/>
          <w:sz w:val="27"/>
          <w:szCs w:val="27"/>
          <w:lang w:val="uk-UA" w:eastAsia="uk-UA"/>
        </w:rPr>
        <w:t xml:space="preserve">старшого солдата </w:t>
      </w:r>
      <w:r w:rsidRPr="00607DAC">
        <w:rPr>
          <w:rFonts w:eastAsia="Times New Roman"/>
          <w:sz w:val="27"/>
          <w:szCs w:val="27"/>
          <w:lang w:val="uk-UA" w:eastAsia="uk-UA"/>
        </w:rPr>
        <w:t>СЛАВІНСЬК</w:t>
      </w:r>
      <w:r>
        <w:rPr>
          <w:rFonts w:eastAsia="Times New Roman"/>
          <w:sz w:val="27"/>
          <w:szCs w:val="27"/>
          <w:lang w:val="uk-UA" w:eastAsia="uk-UA"/>
        </w:rPr>
        <w:t>ОГО</w:t>
      </w:r>
      <w:r w:rsidRPr="00607DAC">
        <w:rPr>
          <w:rFonts w:eastAsia="Times New Roman"/>
          <w:sz w:val="27"/>
          <w:szCs w:val="27"/>
          <w:lang w:val="uk-UA" w:eastAsia="uk-UA"/>
        </w:rPr>
        <w:t xml:space="preserve"> </w:t>
      </w:r>
      <w:r w:rsidRPr="00607DAC">
        <w:rPr>
          <w:rFonts w:eastAsia="SimSun"/>
          <w:sz w:val="27"/>
          <w:szCs w:val="27"/>
          <w:lang w:val="uk-UA" w:eastAsia="uk-UA"/>
        </w:rPr>
        <w:t>В’ячеслав</w:t>
      </w:r>
      <w:r>
        <w:rPr>
          <w:rFonts w:eastAsia="SimSun"/>
          <w:sz w:val="27"/>
          <w:szCs w:val="27"/>
          <w:lang w:val="uk-UA" w:eastAsia="uk-UA"/>
        </w:rPr>
        <w:t>а</w:t>
      </w:r>
      <w:r w:rsidRPr="00607DAC">
        <w:rPr>
          <w:rFonts w:eastAsia="SimSun"/>
          <w:sz w:val="27"/>
          <w:szCs w:val="27"/>
          <w:lang w:val="uk-UA" w:eastAsia="uk-UA"/>
        </w:rPr>
        <w:t xml:space="preserve"> Олегович</w:t>
      </w:r>
      <w:r>
        <w:rPr>
          <w:rFonts w:eastAsia="SimSun"/>
          <w:sz w:val="27"/>
          <w:szCs w:val="27"/>
          <w:lang w:val="uk-UA" w:eastAsia="uk-UA"/>
        </w:rPr>
        <w:t xml:space="preserve">а 05.08.1999 </w:t>
      </w:r>
      <w:proofErr w:type="spellStart"/>
      <w:r>
        <w:rPr>
          <w:rFonts w:eastAsia="SimSun"/>
          <w:sz w:val="27"/>
          <w:szCs w:val="27"/>
          <w:lang w:val="uk-UA" w:eastAsia="uk-UA"/>
        </w:rPr>
        <w:t>р.н</w:t>
      </w:r>
      <w:proofErr w:type="spellEnd"/>
      <w:r>
        <w:rPr>
          <w:rFonts w:eastAsia="SimSun"/>
          <w:sz w:val="27"/>
          <w:szCs w:val="27"/>
          <w:lang w:val="uk-UA" w:eastAsia="uk-UA"/>
        </w:rPr>
        <w:t>., ознак сп</w:t>
      </w:r>
      <w:r w:rsidRPr="00054038">
        <w:rPr>
          <w:rFonts w:eastAsia="SimSun"/>
          <w:sz w:val="27"/>
          <w:szCs w:val="27"/>
          <w:lang w:val="uk-UA" w:eastAsia="uk-UA"/>
        </w:rPr>
        <w:t>’</w:t>
      </w:r>
      <w:r>
        <w:rPr>
          <w:rFonts w:eastAsia="SimSun"/>
          <w:sz w:val="27"/>
          <w:szCs w:val="27"/>
          <w:lang w:val="uk-UA" w:eastAsia="uk-UA"/>
        </w:rPr>
        <w:t>яніння не виявлено.</w:t>
      </w:r>
    </w:p>
    <w:p w14:paraId="2EE35C55" w14:textId="1F229FB1" w:rsidR="007A7DBA" w:rsidRDefault="007A7DBA" w:rsidP="007A7DBA">
      <w:pPr>
        <w:pStyle w:val="Default"/>
        <w:ind w:firstLine="709"/>
        <w:jc w:val="both"/>
        <w:rPr>
          <w:bCs/>
          <w:sz w:val="27"/>
          <w:szCs w:val="27"/>
          <w:lang w:val="uk-UA"/>
        </w:rPr>
      </w:pPr>
      <w:r w:rsidRPr="0031544A">
        <w:rPr>
          <w:b/>
          <w:bCs/>
          <w:color w:val="auto"/>
          <w:sz w:val="27"/>
          <w:szCs w:val="27"/>
          <w:lang w:val="uk-UA"/>
        </w:rPr>
        <w:t>3.</w:t>
      </w:r>
      <w:r>
        <w:rPr>
          <w:b/>
          <w:bCs/>
          <w:color w:val="auto"/>
          <w:sz w:val="27"/>
          <w:szCs w:val="27"/>
          <w:lang w:val="uk-UA"/>
        </w:rPr>
        <w:t>8</w:t>
      </w:r>
      <w:r w:rsidRPr="0031544A">
        <w:rPr>
          <w:b/>
          <w:bCs/>
          <w:color w:val="auto"/>
          <w:sz w:val="27"/>
          <w:szCs w:val="27"/>
          <w:lang w:val="uk-UA"/>
        </w:rPr>
        <w:t xml:space="preserve">. </w:t>
      </w:r>
      <w:r w:rsidRPr="0031544A">
        <w:rPr>
          <w:bCs/>
          <w:color w:val="auto"/>
          <w:sz w:val="27"/>
          <w:szCs w:val="27"/>
          <w:lang w:val="uk-UA"/>
        </w:rPr>
        <w:t>Відповідно до</w:t>
      </w:r>
      <w:r w:rsidRPr="0031544A">
        <w:rPr>
          <w:color w:val="auto"/>
          <w:sz w:val="27"/>
          <w:szCs w:val="27"/>
          <w:lang w:val="uk-UA"/>
        </w:rPr>
        <w:t xml:space="preserve"> наказу командира військової частини А2900 (по стройовій частині) від </w:t>
      </w:r>
      <w:r>
        <w:rPr>
          <w:color w:val="auto"/>
          <w:sz w:val="27"/>
          <w:szCs w:val="27"/>
          <w:lang w:val="uk-UA"/>
        </w:rPr>
        <w:t>26</w:t>
      </w:r>
      <w:r w:rsidRPr="00CF4185">
        <w:rPr>
          <w:color w:val="auto"/>
          <w:sz w:val="27"/>
          <w:szCs w:val="27"/>
          <w:lang w:val="uk-UA"/>
        </w:rPr>
        <w:t>.0</w:t>
      </w:r>
      <w:r>
        <w:rPr>
          <w:color w:val="auto"/>
          <w:sz w:val="27"/>
          <w:szCs w:val="27"/>
          <w:lang w:val="uk-UA"/>
        </w:rPr>
        <w:t>5</w:t>
      </w:r>
      <w:r w:rsidRPr="00CF4185">
        <w:rPr>
          <w:color w:val="auto"/>
          <w:sz w:val="27"/>
          <w:szCs w:val="27"/>
          <w:lang w:val="uk-UA"/>
        </w:rPr>
        <w:t>.2026 року №</w:t>
      </w:r>
      <w:r>
        <w:rPr>
          <w:color w:val="auto"/>
          <w:sz w:val="27"/>
          <w:szCs w:val="27"/>
          <w:lang w:val="uk-UA"/>
        </w:rPr>
        <w:t>153</w:t>
      </w:r>
      <w:r w:rsidRPr="008E616F">
        <w:rPr>
          <w:color w:val="auto"/>
          <w:sz w:val="27"/>
          <w:szCs w:val="27"/>
          <w:lang w:val="uk-UA"/>
        </w:rPr>
        <w:t xml:space="preserve"> </w:t>
      </w:r>
      <w:r>
        <w:rPr>
          <w:spacing w:val="-4"/>
          <w:sz w:val="27"/>
          <w:szCs w:val="27"/>
          <w:lang w:val="uk-UA"/>
        </w:rPr>
        <w:t xml:space="preserve">старший </w:t>
      </w:r>
      <w:r w:rsidRPr="000D3B16">
        <w:rPr>
          <w:spacing w:val="-4"/>
          <w:sz w:val="27"/>
          <w:szCs w:val="27"/>
          <w:lang w:val="uk-UA"/>
        </w:rPr>
        <w:t xml:space="preserve">солдат </w:t>
      </w:r>
      <w:r>
        <w:rPr>
          <w:spacing w:val="-4"/>
          <w:sz w:val="27"/>
          <w:szCs w:val="27"/>
          <w:lang w:val="uk-UA"/>
        </w:rPr>
        <w:t>СЛАВІНСЬКИЙ</w:t>
      </w:r>
      <w:r w:rsidRPr="000D3B16">
        <w:rPr>
          <w:spacing w:val="-4"/>
          <w:sz w:val="27"/>
          <w:szCs w:val="27"/>
          <w:lang w:val="uk-UA"/>
        </w:rPr>
        <w:t xml:space="preserve"> </w:t>
      </w:r>
      <w:r>
        <w:rPr>
          <w:spacing w:val="-4"/>
          <w:sz w:val="27"/>
          <w:szCs w:val="27"/>
          <w:lang w:val="uk-UA"/>
        </w:rPr>
        <w:t>В</w:t>
      </w:r>
      <w:r w:rsidRPr="00C24D4F">
        <w:rPr>
          <w:spacing w:val="-4"/>
          <w:sz w:val="27"/>
          <w:szCs w:val="27"/>
          <w:lang w:val="uk-UA"/>
        </w:rPr>
        <w:t>’</w:t>
      </w:r>
      <w:r>
        <w:rPr>
          <w:spacing w:val="-4"/>
          <w:sz w:val="27"/>
          <w:szCs w:val="27"/>
          <w:lang w:val="uk-UA"/>
        </w:rPr>
        <w:t>ячеслав</w:t>
      </w:r>
      <w:r w:rsidRPr="000D3B16">
        <w:rPr>
          <w:spacing w:val="-4"/>
          <w:sz w:val="27"/>
          <w:szCs w:val="27"/>
          <w:lang w:val="uk-UA"/>
        </w:rPr>
        <w:t xml:space="preserve"> </w:t>
      </w:r>
      <w:r>
        <w:rPr>
          <w:spacing w:val="-4"/>
          <w:sz w:val="27"/>
          <w:szCs w:val="27"/>
          <w:lang w:val="uk-UA"/>
        </w:rPr>
        <w:t>Олегович</w:t>
      </w:r>
      <w:r w:rsidRPr="0031544A">
        <w:rPr>
          <w:bCs/>
          <w:sz w:val="27"/>
          <w:szCs w:val="27"/>
          <w:lang w:val="uk-UA"/>
        </w:rPr>
        <w:t xml:space="preserve"> </w:t>
      </w:r>
      <w:r>
        <w:rPr>
          <w:bCs/>
          <w:sz w:val="27"/>
          <w:szCs w:val="27"/>
          <w:lang w:val="uk-UA"/>
        </w:rPr>
        <w:t>в</w:t>
      </w:r>
      <w:r w:rsidRPr="0031544A">
        <w:rPr>
          <w:bCs/>
          <w:sz w:val="27"/>
          <w:szCs w:val="27"/>
          <w:lang w:val="uk-UA"/>
        </w:rPr>
        <w:t xml:space="preserve">ибув </w:t>
      </w:r>
      <w:r>
        <w:rPr>
          <w:bCs/>
          <w:sz w:val="27"/>
          <w:szCs w:val="27"/>
          <w:lang w:val="uk-UA"/>
        </w:rPr>
        <w:t xml:space="preserve">з відрядження після </w:t>
      </w:r>
      <w:r w:rsidRPr="00711C5B">
        <w:rPr>
          <w:sz w:val="27"/>
          <w:szCs w:val="27"/>
          <w:lang w:val="uk-UA"/>
        </w:rPr>
        <w:t xml:space="preserve">участі в адміністрації у </w:t>
      </w:r>
      <w:r w:rsidRPr="00711C5B">
        <w:rPr>
          <w:bCs/>
          <w:sz w:val="27"/>
          <w:szCs w:val="27"/>
          <w:lang w:val="uk-UA"/>
        </w:rPr>
        <w:t>зведеного навчального батальйону “Граніт-</w:t>
      </w:r>
      <w:proofErr w:type="spellStart"/>
      <w:r w:rsidRPr="00711C5B">
        <w:rPr>
          <w:bCs/>
          <w:sz w:val="27"/>
          <w:szCs w:val="27"/>
          <w:lang w:val="uk-UA"/>
        </w:rPr>
        <w:t>Прибан</w:t>
      </w:r>
      <w:proofErr w:type="spellEnd"/>
      <w:r w:rsidRPr="00711C5B">
        <w:rPr>
          <w:sz w:val="27"/>
          <w:szCs w:val="27"/>
          <w:lang w:val="uk-UA"/>
        </w:rPr>
        <w:t xml:space="preserve">” </w:t>
      </w:r>
      <w:r>
        <w:rPr>
          <w:bCs/>
          <w:sz w:val="27"/>
          <w:szCs w:val="27"/>
          <w:lang w:val="uk-UA"/>
        </w:rPr>
        <w:t>до</w:t>
      </w:r>
      <w:r w:rsidRPr="00711C5B">
        <w:rPr>
          <w:bCs/>
          <w:sz w:val="27"/>
          <w:szCs w:val="27"/>
          <w:lang w:val="uk-UA"/>
        </w:rPr>
        <w:t xml:space="preserve"> військової частини А2582.</w:t>
      </w:r>
    </w:p>
    <w:p w14:paraId="7AD740F1" w14:textId="6F57FA1B" w:rsidR="007A7DBA" w:rsidRPr="007A7DBA" w:rsidRDefault="007A7DBA" w:rsidP="007A7DBA">
      <w:pPr>
        <w:pStyle w:val="Default"/>
        <w:ind w:firstLine="709"/>
        <w:jc w:val="both"/>
        <w:rPr>
          <w:bCs/>
          <w:sz w:val="27"/>
          <w:szCs w:val="27"/>
          <w:lang w:val="uk-UA"/>
        </w:rPr>
      </w:pPr>
      <w:r w:rsidRPr="0031544A">
        <w:rPr>
          <w:b/>
          <w:bCs/>
          <w:color w:val="auto"/>
          <w:sz w:val="27"/>
          <w:szCs w:val="27"/>
          <w:lang w:val="uk-UA"/>
        </w:rPr>
        <w:t>3.</w:t>
      </w:r>
      <w:r>
        <w:rPr>
          <w:b/>
          <w:bCs/>
          <w:color w:val="auto"/>
          <w:sz w:val="27"/>
          <w:szCs w:val="27"/>
          <w:lang w:val="uk-UA"/>
        </w:rPr>
        <w:t>9</w:t>
      </w:r>
      <w:r w:rsidRPr="0031544A">
        <w:rPr>
          <w:b/>
          <w:bCs/>
          <w:color w:val="auto"/>
          <w:sz w:val="27"/>
          <w:szCs w:val="27"/>
          <w:lang w:val="uk-UA"/>
        </w:rPr>
        <w:t xml:space="preserve">. </w:t>
      </w:r>
      <w:r w:rsidRPr="0031544A">
        <w:rPr>
          <w:bCs/>
          <w:color w:val="auto"/>
          <w:sz w:val="27"/>
          <w:szCs w:val="27"/>
          <w:lang w:val="uk-UA"/>
        </w:rPr>
        <w:t>Відповідно до</w:t>
      </w:r>
      <w:r w:rsidRPr="0031544A">
        <w:rPr>
          <w:color w:val="auto"/>
          <w:sz w:val="27"/>
          <w:szCs w:val="27"/>
          <w:lang w:val="uk-UA"/>
        </w:rPr>
        <w:t xml:space="preserve"> наказу командира військової частини А2900 (по стройовій частині) від </w:t>
      </w:r>
      <w:r>
        <w:rPr>
          <w:color w:val="auto"/>
          <w:sz w:val="27"/>
          <w:szCs w:val="27"/>
          <w:lang w:val="uk-UA"/>
        </w:rPr>
        <w:t>01</w:t>
      </w:r>
      <w:r w:rsidRPr="00CF4185">
        <w:rPr>
          <w:color w:val="auto"/>
          <w:sz w:val="27"/>
          <w:szCs w:val="27"/>
          <w:lang w:val="uk-UA"/>
        </w:rPr>
        <w:t>.0</w:t>
      </w:r>
      <w:r>
        <w:rPr>
          <w:color w:val="auto"/>
          <w:sz w:val="27"/>
          <w:szCs w:val="27"/>
          <w:lang w:val="uk-UA"/>
        </w:rPr>
        <w:t>6</w:t>
      </w:r>
      <w:r w:rsidRPr="00CF4185">
        <w:rPr>
          <w:color w:val="auto"/>
          <w:sz w:val="27"/>
          <w:szCs w:val="27"/>
          <w:lang w:val="uk-UA"/>
        </w:rPr>
        <w:t>.2026 року №</w:t>
      </w:r>
      <w:r>
        <w:rPr>
          <w:color w:val="auto"/>
          <w:sz w:val="27"/>
          <w:szCs w:val="27"/>
          <w:lang w:val="uk-UA"/>
        </w:rPr>
        <w:t>160</w:t>
      </w:r>
      <w:r w:rsidRPr="008E616F">
        <w:rPr>
          <w:color w:val="auto"/>
          <w:sz w:val="27"/>
          <w:szCs w:val="27"/>
          <w:lang w:val="uk-UA"/>
        </w:rPr>
        <w:t xml:space="preserve"> </w:t>
      </w:r>
      <w:r>
        <w:rPr>
          <w:spacing w:val="-4"/>
          <w:sz w:val="27"/>
          <w:szCs w:val="27"/>
          <w:lang w:val="uk-UA"/>
        </w:rPr>
        <w:t xml:space="preserve">старший </w:t>
      </w:r>
      <w:r w:rsidRPr="000D3B16">
        <w:rPr>
          <w:spacing w:val="-4"/>
          <w:sz w:val="27"/>
          <w:szCs w:val="27"/>
          <w:lang w:val="uk-UA"/>
        </w:rPr>
        <w:t xml:space="preserve">солдат </w:t>
      </w:r>
      <w:r>
        <w:rPr>
          <w:spacing w:val="-4"/>
          <w:sz w:val="27"/>
          <w:szCs w:val="27"/>
          <w:lang w:val="uk-UA"/>
        </w:rPr>
        <w:t>СЛАВІНСЬКИЙ</w:t>
      </w:r>
      <w:r w:rsidRPr="000D3B16">
        <w:rPr>
          <w:spacing w:val="-4"/>
          <w:sz w:val="27"/>
          <w:szCs w:val="27"/>
          <w:lang w:val="uk-UA"/>
        </w:rPr>
        <w:t xml:space="preserve"> </w:t>
      </w:r>
      <w:r>
        <w:rPr>
          <w:spacing w:val="-4"/>
          <w:sz w:val="27"/>
          <w:szCs w:val="27"/>
          <w:lang w:val="uk-UA"/>
        </w:rPr>
        <w:t>В</w:t>
      </w:r>
      <w:r w:rsidRPr="00C24D4F">
        <w:rPr>
          <w:spacing w:val="-4"/>
          <w:sz w:val="27"/>
          <w:szCs w:val="27"/>
          <w:lang w:val="uk-UA"/>
        </w:rPr>
        <w:t>’</w:t>
      </w:r>
      <w:r>
        <w:rPr>
          <w:spacing w:val="-4"/>
          <w:sz w:val="27"/>
          <w:szCs w:val="27"/>
          <w:lang w:val="uk-UA"/>
        </w:rPr>
        <w:t>ячеслав</w:t>
      </w:r>
      <w:r w:rsidRPr="000D3B16">
        <w:rPr>
          <w:spacing w:val="-4"/>
          <w:sz w:val="27"/>
          <w:szCs w:val="27"/>
          <w:lang w:val="uk-UA"/>
        </w:rPr>
        <w:t xml:space="preserve"> </w:t>
      </w:r>
      <w:r>
        <w:rPr>
          <w:spacing w:val="-4"/>
          <w:sz w:val="27"/>
          <w:szCs w:val="27"/>
          <w:lang w:val="uk-UA"/>
        </w:rPr>
        <w:t>Олегович</w:t>
      </w:r>
      <w:r w:rsidRPr="0031544A">
        <w:rPr>
          <w:bCs/>
          <w:sz w:val="27"/>
          <w:szCs w:val="27"/>
          <w:lang w:val="uk-UA"/>
        </w:rPr>
        <w:t xml:space="preserve"> прибув та приступив до виконання службових обов’язк</w:t>
      </w:r>
      <w:r w:rsidRPr="00711C5B">
        <w:rPr>
          <w:bCs/>
          <w:sz w:val="27"/>
          <w:szCs w:val="27"/>
          <w:lang w:val="uk-UA"/>
        </w:rPr>
        <w:t xml:space="preserve">ів у відрядження з метою </w:t>
      </w:r>
      <w:r w:rsidRPr="00711C5B">
        <w:rPr>
          <w:sz w:val="27"/>
          <w:szCs w:val="27"/>
          <w:lang w:val="uk-UA"/>
        </w:rPr>
        <w:t xml:space="preserve">участі в адміністрації у </w:t>
      </w:r>
      <w:r w:rsidRPr="00711C5B">
        <w:rPr>
          <w:bCs/>
          <w:sz w:val="27"/>
          <w:szCs w:val="27"/>
          <w:lang w:val="uk-UA"/>
        </w:rPr>
        <w:t>зведеного навчального батальйону “Граніт-</w:t>
      </w:r>
      <w:proofErr w:type="spellStart"/>
      <w:r w:rsidRPr="00711C5B">
        <w:rPr>
          <w:bCs/>
          <w:sz w:val="27"/>
          <w:szCs w:val="27"/>
          <w:lang w:val="uk-UA"/>
        </w:rPr>
        <w:t>Прибан</w:t>
      </w:r>
      <w:proofErr w:type="spellEnd"/>
      <w:r w:rsidRPr="00711C5B">
        <w:rPr>
          <w:sz w:val="27"/>
          <w:szCs w:val="27"/>
          <w:lang w:val="uk-UA"/>
        </w:rPr>
        <w:t xml:space="preserve">” </w:t>
      </w:r>
      <w:r w:rsidRPr="00711C5B">
        <w:rPr>
          <w:bCs/>
          <w:sz w:val="27"/>
          <w:szCs w:val="27"/>
          <w:lang w:val="uk-UA"/>
        </w:rPr>
        <w:t>з військової частини А2582.</w:t>
      </w:r>
    </w:p>
    <w:p w14:paraId="2AA6950B" w14:textId="09FEAB45" w:rsidR="00812263" w:rsidRDefault="00812263" w:rsidP="00812263">
      <w:pPr>
        <w:pStyle w:val="Default"/>
        <w:ind w:firstLine="709"/>
        <w:jc w:val="both"/>
        <w:rPr>
          <w:sz w:val="27"/>
          <w:szCs w:val="27"/>
          <w:lang w:val="uk-UA"/>
        </w:rPr>
      </w:pPr>
      <w:r>
        <w:rPr>
          <w:b/>
          <w:bCs/>
          <w:color w:val="auto"/>
          <w:sz w:val="27"/>
          <w:szCs w:val="27"/>
          <w:lang w:val="uk-UA"/>
        </w:rPr>
        <w:t>3</w:t>
      </w:r>
      <w:r w:rsidRPr="007F7607">
        <w:rPr>
          <w:b/>
          <w:bCs/>
          <w:color w:val="auto"/>
          <w:sz w:val="27"/>
          <w:szCs w:val="27"/>
          <w:lang w:val="uk-UA"/>
        </w:rPr>
        <w:t>.</w:t>
      </w:r>
      <w:r w:rsidR="007A7DBA">
        <w:rPr>
          <w:b/>
          <w:bCs/>
          <w:color w:val="auto"/>
          <w:sz w:val="27"/>
          <w:szCs w:val="27"/>
          <w:lang w:val="uk-UA"/>
        </w:rPr>
        <w:t>10</w:t>
      </w:r>
      <w:r w:rsidRPr="007F7607">
        <w:rPr>
          <w:b/>
          <w:bCs/>
          <w:color w:val="auto"/>
          <w:sz w:val="27"/>
          <w:szCs w:val="27"/>
          <w:lang w:val="uk-UA"/>
        </w:rPr>
        <w:t xml:space="preserve">. </w:t>
      </w:r>
      <w:r w:rsidRPr="000D3B16">
        <w:rPr>
          <w:color w:val="auto"/>
          <w:sz w:val="27"/>
          <w:szCs w:val="27"/>
          <w:lang w:val="uk-UA"/>
        </w:rPr>
        <w:t xml:space="preserve">У ході проведення службового розслідування було встановлено, що </w:t>
      </w:r>
      <w:r w:rsidRPr="000D3B16">
        <w:rPr>
          <w:color w:val="auto"/>
          <w:sz w:val="27"/>
          <w:szCs w:val="27"/>
          <w:lang w:val="uk-UA"/>
        </w:rPr>
        <w:br/>
      </w:r>
      <w:r w:rsidRPr="00CE721A">
        <w:rPr>
          <w:rFonts w:eastAsia="Times New Roman"/>
          <w:sz w:val="27"/>
          <w:szCs w:val="27"/>
          <w:lang w:eastAsia="uk-UA"/>
        </w:rPr>
        <w:t xml:space="preserve">07.05.2026 о 09.30 на </w:t>
      </w:r>
      <w:proofErr w:type="spellStart"/>
      <w:r w:rsidRPr="00CE721A">
        <w:rPr>
          <w:rFonts w:eastAsia="Times New Roman"/>
          <w:sz w:val="27"/>
          <w:szCs w:val="27"/>
          <w:lang w:eastAsia="uk-UA"/>
        </w:rPr>
        <w:t>автомобільній</w:t>
      </w:r>
      <w:proofErr w:type="spellEnd"/>
      <w:r w:rsidRPr="00CE721A">
        <w:rPr>
          <w:rFonts w:eastAsia="Times New Roman"/>
          <w:sz w:val="27"/>
          <w:szCs w:val="27"/>
          <w:lang w:eastAsia="uk-UA"/>
        </w:rPr>
        <w:t xml:space="preserve"> </w:t>
      </w:r>
      <w:proofErr w:type="spellStart"/>
      <w:r w:rsidRPr="00CE721A">
        <w:rPr>
          <w:rFonts w:eastAsia="Times New Roman"/>
          <w:sz w:val="27"/>
          <w:szCs w:val="27"/>
          <w:lang w:eastAsia="uk-UA"/>
        </w:rPr>
        <w:t>дорозі</w:t>
      </w:r>
      <w:proofErr w:type="spellEnd"/>
      <w:r w:rsidRPr="00CE721A">
        <w:rPr>
          <w:rFonts w:eastAsia="Times New Roman"/>
          <w:sz w:val="27"/>
          <w:szCs w:val="27"/>
          <w:lang w:eastAsia="uk-UA"/>
        </w:rPr>
        <w:t xml:space="preserve"> </w:t>
      </w:r>
      <w:proofErr w:type="spellStart"/>
      <w:r w:rsidRPr="00CE721A">
        <w:rPr>
          <w:rFonts w:eastAsia="Times New Roman"/>
          <w:sz w:val="27"/>
          <w:szCs w:val="27"/>
          <w:lang w:eastAsia="uk-UA"/>
        </w:rPr>
        <w:t>місцевого</w:t>
      </w:r>
      <w:proofErr w:type="spellEnd"/>
      <w:r w:rsidRPr="00CE721A">
        <w:rPr>
          <w:rFonts w:eastAsia="Times New Roman"/>
          <w:sz w:val="27"/>
          <w:szCs w:val="27"/>
          <w:lang w:eastAsia="uk-UA"/>
        </w:rPr>
        <w:t xml:space="preserve"> </w:t>
      </w:r>
      <w:proofErr w:type="spellStart"/>
      <w:r w:rsidRPr="00CE721A">
        <w:rPr>
          <w:rFonts w:eastAsia="Times New Roman"/>
          <w:sz w:val="27"/>
          <w:szCs w:val="27"/>
          <w:lang w:eastAsia="uk-UA"/>
        </w:rPr>
        <w:t>значення</w:t>
      </w:r>
      <w:proofErr w:type="spellEnd"/>
      <w:r w:rsidRPr="00CE721A">
        <w:rPr>
          <w:rFonts w:eastAsia="Times New Roman"/>
          <w:sz w:val="27"/>
          <w:szCs w:val="27"/>
          <w:lang w:eastAsia="uk-UA"/>
        </w:rPr>
        <w:t xml:space="preserve"> Т-2607 </w:t>
      </w:r>
      <w:proofErr w:type="spellStart"/>
      <w:r w:rsidRPr="00CE721A">
        <w:rPr>
          <w:rFonts w:eastAsia="Times New Roman"/>
          <w:sz w:val="27"/>
          <w:szCs w:val="27"/>
          <w:lang w:eastAsia="uk-UA"/>
        </w:rPr>
        <w:t>сполученням</w:t>
      </w:r>
      <w:proofErr w:type="spellEnd"/>
      <w:r w:rsidRPr="00CE721A">
        <w:rPr>
          <w:rFonts w:eastAsia="Times New Roman"/>
          <w:sz w:val="27"/>
          <w:szCs w:val="27"/>
          <w:lang w:eastAsia="uk-UA"/>
        </w:rPr>
        <w:t xml:space="preserve"> м. </w:t>
      </w:r>
      <w:proofErr w:type="spellStart"/>
      <w:r w:rsidRPr="00CE721A">
        <w:rPr>
          <w:rFonts w:eastAsia="Times New Roman"/>
          <w:sz w:val="27"/>
          <w:szCs w:val="27"/>
          <w:lang w:eastAsia="uk-UA"/>
        </w:rPr>
        <w:t>Сторожинець</w:t>
      </w:r>
      <w:proofErr w:type="spellEnd"/>
      <w:r w:rsidRPr="00CE721A">
        <w:rPr>
          <w:rFonts w:eastAsia="Times New Roman"/>
          <w:sz w:val="27"/>
          <w:szCs w:val="27"/>
          <w:lang w:eastAsia="uk-UA"/>
        </w:rPr>
        <w:t xml:space="preserve"> – с. </w:t>
      </w:r>
      <w:proofErr w:type="spellStart"/>
      <w:r w:rsidRPr="00CE721A">
        <w:rPr>
          <w:rFonts w:eastAsia="Times New Roman"/>
          <w:sz w:val="27"/>
          <w:szCs w:val="27"/>
          <w:lang w:eastAsia="uk-UA"/>
        </w:rPr>
        <w:t>Слобідка</w:t>
      </w:r>
      <w:proofErr w:type="spellEnd"/>
      <w:r w:rsidRPr="00CE721A">
        <w:rPr>
          <w:rFonts w:eastAsia="Times New Roman"/>
          <w:sz w:val="27"/>
          <w:szCs w:val="27"/>
          <w:lang w:eastAsia="uk-UA"/>
        </w:rPr>
        <w:t xml:space="preserve">, </w:t>
      </w:r>
      <w:proofErr w:type="spellStart"/>
      <w:r w:rsidRPr="00CE721A">
        <w:rPr>
          <w:rFonts w:eastAsia="Times New Roman"/>
          <w:sz w:val="27"/>
          <w:szCs w:val="27"/>
          <w:lang w:eastAsia="uk-UA"/>
        </w:rPr>
        <w:t>Чернівецького</w:t>
      </w:r>
      <w:proofErr w:type="spellEnd"/>
      <w:r w:rsidRPr="00CE721A">
        <w:rPr>
          <w:rFonts w:eastAsia="Times New Roman"/>
          <w:sz w:val="27"/>
          <w:szCs w:val="27"/>
          <w:lang w:eastAsia="uk-UA"/>
        </w:rPr>
        <w:t xml:space="preserve"> району, </w:t>
      </w:r>
      <w:proofErr w:type="spellStart"/>
      <w:r w:rsidRPr="00CE721A">
        <w:rPr>
          <w:rFonts w:eastAsia="Times New Roman"/>
          <w:sz w:val="27"/>
          <w:szCs w:val="27"/>
          <w:lang w:eastAsia="uk-UA"/>
        </w:rPr>
        <w:t>Чернівецької</w:t>
      </w:r>
      <w:proofErr w:type="spellEnd"/>
      <w:r w:rsidRPr="00CE721A">
        <w:rPr>
          <w:rFonts w:eastAsia="Times New Roman"/>
          <w:sz w:val="27"/>
          <w:szCs w:val="27"/>
          <w:lang w:eastAsia="uk-UA"/>
        </w:rPr>
        <w:t xml:space="preserve"> </w:t>
      </w:r>
      <w:proofErr w:type="spellStart"/>
      <w:r w:rsidRPr="00CE721A">
        <w:rPr>
          <w:rFonts w:eastAsia="Times New Roman"/>
          <w:sz w:val="27"/>
          <w:szCs w:val="27"/>
          <w:lang w:eastAsia="uk-UA"/>
        </w:rPr>
        <w:t>області</w:t>
      </w:r>
      <w:proofErr w:type="spellEnd"/>
      <w:r w:rsidRPr="00CE721A">
        <w:rPr>
          <w:rFonts w:eastAsia="Times New Roman"/>
          <w:sz w:val="27"/>
          <w:szCs w:val="27"/>
          <w:lang w:eastAsia="uk-UA"/>
        </w:rPr>
        <w:t xml:space="preserve">, в </w:t>
      </w:r>
      <w:r>
        <w:rPr>
          <w:rFonts w:eastAsia="Times New Roman"/>
          <w:sz w:val="27"/>
          <w:szCs w:val="27"/>
          <w:lang w:eastAsia="uk-UA"/>
        </w:rPr>
        <w:br/>
      </w:r>
      <w:r w:rsidRPr="00CE721A">
        <w:rPr>
          <w:rFonts w:eastAsia="Times New Roman"/>
          <w:sz w:val="27"/>
          <w:szCs w:val="27"/>
          <w:lang w:eastAsia="uk-UA"/>
        </w:rPr>
        <w:t xml:space="preserve">с. Ропча, </w:t>
      </w:r>
      <w:proofErr w:type="spellStart"/>
      <w:r w:rsidRPr="00CE721A">
        <w:rPr>
          <w:rFonts w:eastAsia="Times New Roman"/>
          <w:sz w:val="27"/>
          <w:szCs w:val="27"/>
          <w:lang w:eastAsia="uk-UA"/>
        </w:rPr>
        <w:t>вул</w:t>
      </w:r>
      <w:proofErr w:type="spellEnd"/>
      <w:r w:rsidRPr="00CE721A">
        <w:rPr>
          <w:rFonts w:eastAsia="Times New Roman"/>
          <w:sz w:val="27"/>
          <w:szCs w:val="27"/>
          <w:lang w:eastAsia="uk-UA"/>
        </w:rPr>
        <w:t xml:space="preserve">. </w:t>
      </w:r>
      <w:proofErr w:type="spellStart"/>
      <w:r w:rsidRPr="00CE721A">
        <w:rPr>
          <w:rFonts w:eastAsia="Times New Roman"/>
          <w:sz w:val="27"/>
          <w:szCs w:val="27"/>
          <w:lang w:eastAsia="uk-UA"/>
        </w:rPr>
        <w:t>Сторожинецька</w:t>
      </w:r>
      <w:proofErr w:type="spellEnd"/>
      <w:r w:rsidRPr="00C24D4F">
        <w:rPr>
          <w:rFonts w:eastAsia="Times New Roman"/>
          <w:sz w:val="27"/>
          <w:szCs w:val="27"/>
          <w:lang w:eastAsia="uk-UA"/>
        </w:rPr>
        <w:t xml:space="preserve"> </w:t>
      </w:r>
      <w:proofErr w:type="spellStart"/>
      <w:r w:rsidRPr="00C24D4F">
        <w:rPr>
          <w:rFonts w:eastAsia="Times New Roman"/>
          <w:sz w:val="27"/>
          <w:szCs w:val="27"/>
          <w:lang w:eastAsia="uk-UA"/>
        </w:rPr>
        <w:t>поблизу</w:t>
      </w:r>
      <w:proofErr w:type="spellEnd"/>
      <w:r w:rsidRPr="00C24D4F">
        <w:rPr>
          <w:rFonts w:eastAsia="Times New Roman"/>
          <w:sz w:val="27"/>
          <w:szCs w:val="27"/>
          <w:lang w:eastAsia="uk-UA"/>
        </w:rPr>
        <w:t xml:space="preserve"> буд. 32 </w:t>
      </w:r>
      <w:proofErr w:type="spellStart"/>
      <w:r w:rsidRPr="00C24D4F">
        <w:rPr>
          <w:rFonts w:eastAsia="Times New Roman"/>
          <w:sz w:val="27"/>
          <w:szCs w:val="27"/>
          <w:lang w:eastAsia="uk-UA"/>
        </w:rPr>
        <w:t>трапилась</w:t>
      </w:r>
      <w:proofErr w:type="spellEnd"/>
      <w:r w:rsidRPr="00C24D4F">
        <w:rPr>
          <w:rFonts w:eastAsia="Times New Roman"/>
          <w:sz w:val="27"/>
          <w:szCs w:val="27"/>
          <w:lang w:eastAsia="uk-UA"/>
        </w:rPr>
        <w:t xml:space="preserve"> </w:t>
      </w:r>
      <w:proofErr w:type="spellStart"/>
      <w:r w:rsidRPr="00C24D4F">
        <w:rPr>
          <w:rFonts w:eastAsia="Times New Roman"/>
          <w:sz w:val="27"/>
          <w:szCs w:val="27"/>
          <w:lang w:eastAsia="uk-UA"/>
        </w:rPr>
        <w:t>дорожньо-транспортна</w:t>
      </w:r>
      <w:proofErr w:type="spellEnd"/>
      <w:r w:rsidRPr="00C24D4F">
        <w:rPr>
          <w:rFonts w:eastAsia="Times New Roman"/>
          <w:sz w:val="27"/>
          <w:szCs w:val="27"/>
          <w:lang w:eastAsia="uk-UA"/>
        </w:rPr>
        <w:t xml:space="preserve"> </w:t>
      </w:r>
      <w:proofErr w:type="spellStart"/>
      <w:r w:rsidRPr="00C24D4F">
        <w:rPr>
          <w:rFonts w:eastAsia="Times New Roman"/>
          <w:sz w:val="27"/>
          <w:szCs w:val="27"/>
          <w:lang w:eastAsia="uk-UA"/>
        </w:rPr>
        <w:t>пригода</w:t>
      </w:r>
      <w:proofErr w:type="spellEnd"/>
      <w:r w:rsidRPr="00C24D4F">
        <w:rPr>
          <w:rFonts w:eastAsia="Times New Roman"/>
          <w:sz w:val="27"/>
          <w:szCs w:val="27"/>
          <w:lang w:eastAsia="uk-UA"/>
        </w:rPr>
        <w:t xml:space="preserve"> за </w:t>
      </w:r>
      <w:proofErr w:type="spellStart"/>
      <w:r w:rsidRPr="00C24D4F">
        <w:rPr>
          <w:rFonts w:eastAsia="Times New Roman"/>
          <w:sz w:val="27"/>
          <w:szCs w:val="27"/>
          <w:lang w:eastAsia="uk-UA"/>
        </w:rPr>
        <w:t>участю</w:t>
      </w:r>
      <w:proofErr w:type="spellEnd"/>
      <w:r w:rsidRPr="00C24D4F">
        <w:rPr>
          <w:rFonts w:eastAsia="Times New Roman"/>
          <w:sz w:val="27"/>
          <w:szCs w:val="27"/>
          <w:lang w:eastAsia="uk-UA"/>
        </w:rPr>
        <w:t xml:space="preserve"> </w:t>
      </w:r>
      <w:proofErr w:type="spellStart"/>
      <w:r w:rsidRPr="00C24D4F">
        <w:rPr>
          <w:rFonts w:eastAsia="Times New Roman"/>
          <w:sz w:val="27"/>
          <w:szCs w:val="27"/>
          <w:lang w:eastAsia="uk-UA"/>
        </w:rPr>
        <w:t>автомобіля</w:t>
      </w:r>
      <w:proofErr w:type="spellEnd"/>
      <w:r w:rsidRPr="00C24D4F">
        <w:rPr>
          <w:rFonts w:eastAsia="Times New Roman"/>
          <w:sz w:val="27"/>
          <w:szCs w:val="27"/>
          <w:lang w:eastAsia="uk-UA"/>
        </w:rPr>
        <w:t xml:space="preserve"> “VOLKSWAGEN TRANSPORTER T5” (</w:t>
      </w:r>
      <w:proofErr w:type="spellStart"/>
      <w:r w:rsidRPr="00C24D4F">
        <w:rPr>
          <w:rFonts w:eastAsia="Times New Roman"/>
          <w:sz w:val="27"/>
          <w:szCs w:val="27"/>
          <w:lang w:eastAsia="uk-UA"/>
        </w:rPr>
        <w:t>в.н</w:t>
      </w:r>
      <w:proofErr w:type="spellEnd"/>
      <w:r w:rsidRPr="00C24D4F">
        <w:rPr>
          <w:rFonts w:eastAsia="Times New Roman"/>
          <w:sz w:val="27"/>
          <w:szCs w:val="27"/>
          <w:lang w:eastAsia="uk-UA"/>
        </w:rPr>
        <w:t xml:space="preserve">. 1680А9) </w:t>
      </w:r>
      <w:proofErr w:type="spellStart"/>
      <w:r w:rsidRPr="00C24D4F">
        <w:rPr>
          <w:rFonts w:eastAsia="Times New Roman"/>
          <w:sz w:val="27"/>
          <w:szCs w:val="27"/>
          <w:lang w:eastAsia="uk-UA"/>
        </w:rPr>
        <w:t>під</w:t>
      </w:r>
      <w:proofErr w:type="spellEnd"/>
      <w:r w:rsidRPr="00C24D4F">
        <w:rPr>
          <w:rFonts w:eastAsia="Times New Roman"/>
          <w:sz w:val="27"/>
          <w:szCs w:val="27"/>
          <w:lang w:eastAsia="uk-UA"/>
        </w:rPr>
        <w:t xml:space="preserve"> </w:t>
      </w:r>
      <w:proofErr w:type="spellStart"/>
      <w:r w:rsidRPr="00C24D4F">
        <w:rPr>
          <w:rFonts w:eastAsia="Times New Roman"/>
          <w:sz w:val="27"/>
          <w:szCs w:val="27"/>
          <w:lang w:eastAsia="uk-UA"/>
        </w:rPr>
        <w:t>керуванням</w:t>
      </w:r>
      <w:proofErr w:type="spellEnd"/>
      <w:r w:rsidRPr="00C24D4F">
        <w:rPr>
          <w:rFonts w:eastAsia="Times New Roman"/>
          <w:sz w:val="27"/>
          <w:szCs w:val="27"/>
          <w:lang w:eastAsia="uk-UA"/>
        </w:rPr>
        <w:t xml:space="preserve"> старшого солдата СЛАВІНСЬКОГО В.О., </w:t>
      </w:r>
      <w:proofErr w:type="spellStart"/>
      <w:r w:rsidRPr="00C24D4F">
        <w:rPr>
          <w:rFonts w:eastAsia="Times New Roman"/>
          <w:sz w:val="27"/>
          <w:szCs w:val="27"/>
          <w:lang w:eastAsia="uk-UA"/>
        </w:rPr>
        <w:t>який</w:t>
      </w:r>
      <w:proofErr w:type="spellEnd"/>
      <w:r w:rsidRPr="00C24D4F">
        <w:rPr>
          <w:rFonts w:eastAsia="Times New Roman"/>
          <w:sz w:val="27"/>
          <w:szCs w:val="27"/>
          <w:lang w:eastAsia="uk-UA"/>
        </w:rPr>
        <w:t xml:space="preserve"> не </w:t>
      </w:r>
      <w:proofErr w:type="spellStart"/>
      <w:r w:rsidRPr="00C24D4F">
        <w:rPr>
          <w:rFonts w:eastAsia="Times New Roman"/>
          <w:sz w:val="27"/>
          <w:szCs w:val="27"/>
          <w:lang w:eastAsia="uk-UA"/>
        </w:rPr>
        <w:t>врахував</w:t>
      </w:r>
      <w:proofErr w:type="spellEnd"/>
      <w:r w:rsidRPr="00C24D4F">
        <w:rPr>
          <w:rFonts w:eastAsia="Times New Roman"/>
          <w:sz w:val="27"/>
          <w:szCs w:val="27"/>
          <w:lang w:eastAsia="uk-UA"/>
        </w:rPr>
        <w:t xml:space="preserve"> </w:t>
      </w:r>
      <w:proofErr w:type="spellStart"/>
      <w:r w:rsidRPr="00C24D4F">
        <w:rPr>
          <w:rFonts w:eastAsia="Times New Roman"/>
          <w:sz w:val="27"/>
          <w:szCs w:val="27"/>
          <w:lang w:eastAsia="uk-UA"/>
        </w:rPr>
        <w:t>дорожню</w:t>
      </w:r>
      <w:proofErr w:type="spellEnd"/>
      <w:r w:rsidRPr="00C24D4F">
        <w:rPr>
          <w:rFonts w:eastAsia="Times New Roman"/>
          <w:sz w:val="27"/>
          <w:szCs w:val="27"/>
          <w:lang w:eastAsia="uk-UA"/>
        </w:rPr>
        <w:t xml:space="preserve"> обстановку, не </w:t>
      </w:r>
      <w:proofErr w:type="spellStart"/>
      <w:r w:rsidRPr="00C24D4F">
        <w:rPr>
          <w:rFonts w:eastAsia="Times New Roman"/>
          <w:sz w:val="27"/>
          <w:szCs w:val="27"/>
          <w:lang w:eastAsia="uk-UA"/>
        </w:rPr>
        <w:t>впорався</w:t>
      </w:r>
      <w:proofErr w:type="spellEnd"/>
      <w:r w:rsidRPr="00C24D4F">
        <w:rPr>
          <w:rFonts w:eastAsia="Times New Roman"/>
          <w:sz w:val="27"/>
          <w:szCs w:val="27"/>
          <w:lang w:eastAsia="uk-UA"/>
        </w:rPr>
        <w:t xml:space="preserve"> з </w:t>
      </w:r>
      <w:proofErr w:type="spellStart"/>
      <w:r w:rsidRPr="00C24D4F">
        <w:rPr>
          <w:rFonts w:eastAsia="Times New Roman"/>
          <w:sz w:val="27"/>
          <w:szCs w:val="27"/>
          <w:lang w:eastAsia="uk-UA"/>
        </w:rPr>
        <w:t>керуванням</w:t>
      </w:r>
      <w:proofErr w:type="spellEnd"/>
      <w:r w:rsidRPr="00C24D4F">
        <w:rPr>
          <w:rFonts w:eastAsia="Times New Roman"/>
          <w:sz w:val="27"/>
          <w:szCs w:val="27"/>
          <w:lang w:eastAsia="uk-UA"/>
        </w:rPr>
        <w:t xml:space="preserve">, </w:t>
      </w:r>
      <w:proofErr w:type="spellStart"/>
      <w:r w:rsidRPr="00C24D4F">
        <w:rPr>
          <w:rFonts w:eastAsia="Times New Roman"/>
          <w:sz w:val="27"/>
          <w:szCs w:val="27"/>
          <w:lang w:eastAsia="uk-UA"/>
        </w:rPr>
        <w:t>внаслідок</w:t>
      </w:r>
      <w:proofErr w:type="spellEnd"/>
      <w:r w:rsidRPr="00C24D4F">
        <w:rPr>
          <w:rFonts w:eastAsia="Times New Roman"/>
          <w:sz w:val="27"/>
          <w:szCs w:val="27"/>
          <w:lang w:eastAsia="uk-UA"/>
        </w:rPr>
        <w:t xml:space="preserve"> </w:t>
      </w:r>
      <w:proofErr w:type="spellStart"/>
      <w:r w:rsidRPr="00C24D4F">
        <w:rPr>
          <w:rFonts w:eastAsia="Times New Roman"/>
          <w:sz w:val="27"/>
          <w:szCs w:val="27"/>
          <w:lang w:eastAsia="uk-UA"/>
        </w:rPr>
        <w:t>чого</w:t>
      </w:r>
      <w:proofErr w:type="spellEnd"/>
      <w:r w:rsidRPr="00C24D4F">
        <w:rPr>
          <w:rFonts w:eastAsia="Times New Roman"/>
          <w:sz w:val="27"/>
          <w:szCs w:val="27"/>
          <w:lang w:eastAsia="uk-UA"/>
        </w:rPr>
        <w:t xml:space="preserve"> допустив </w:t>
      </w:r>
      <w:proofErr w:type="spellStart"/>
      <w:r w:rsidRPr="00C24D4F">
        <w:rPr>
          <w:rFonts w:eastAsia="Times New Roman"/>
          <w:sz w:val="27"/>
          <w:szCs w:val="27"/>
          <w:lang w:eastAsia="uk-UA"/>
        </w:rPr>
        <w:t>зіткнення</w:t>
      </w:r>
      <w:proofErr w:type="spellEnd"/>
      <w:r w:rsidRPr="00C24D4F">
        <w:rPr>
          <w:rFonts w:eastAsia="Times New Roman"/>
          <w:sz w:val="27"/>
          <w:szCs w:val="27"/>
          <w:lang w:eastAsia="uk-UA"/>
        </w:rPr>
        <w:t xml:space="preserve"> з </w:t>
      </w:r>
      <w:proofErr w:type="spellStart"/>
      <w:r w:rsidRPr="00C24D4F">
        <w:rPr>
          <w:rFonts w:eastAsia="Times New Roman"/>
          <w:sz w:val="27"/>
          <w:szCs w:val="27"/>
          <w:lang w:eastAsia="uk-UA"/>
        </w:rPr>
        <w:t>автомобілем</w:t>
      </w:r>
      <w:proofErr w:type="spellEnd"/>
      <w:r w:rsidRPr="00C24D4F">
        <w:rPr>
          <w:rFonts w:eastAsia="Times New Roman"/>
          <w:sz w:val="27"/>
          <w:szCs w:val="27"/>
          <w:lang w:eastAsia="uk-UA"/>
        </w:rPr>
        <w:t xml:space="preserve"> “OPEL MERIVA” (д/н СЕ 5852 СО) </w:t>
      </w:r>
      <w:proofErr w:type="spellStart"/>
      <w:r w:rsidRPr="00C24D4F">
        <w:rPr>
          <w:rFonts w:eastAsia="Times New Roman"/>
          <w:sz w:val="27"/>
          <w:szCs w:val="27"/>
          <w:lang w:eastAsia="uk-UA"/>
        </w:rPr>
        <w:t>під</w:t>
      </w:r>
      <w:proofErr w:type="spellEnd"/>
      <w:r w:rsidRPr="00C24D4F">
        <w:rPr>
          <w:rFonts w:eastAsia="Times New Roman"/>
          <w:sz w:val="27"/>
          <w:szCs w:val="27"/>
          <w:lang w:eastAsia="uk-UA"/>
        </w:rPr>
        <w:t xml:space="preserve"> </w:t>
      </w:r>
      <w:proofErr w:type="spellStart"/>
      <w:r w:rsidRPr="00C24D4F">
        <w:rPr>
          <w:rFonts w:eastAsia="Times New Roman"/>
          <w:sz w:val="27"/>
          <w:szCs w:val="27"/>
          <w:lang w:eastAsia="uk-UA"/>
        </w:rPr>
        <w:t>керуванням</w:t>
      </w:r>
      <w:proofErr w:type="spellEnd"/>
      <w:r w:rsidRPr="00C24D4F">
        <w:rPr>
          <w:rFonts w:eastAsia="Times New Roman"/>
          <w:sz w:val="27"/>
          <w:szCs w:val="27"/>
          <w:lang w:eastAsia="uk-UA"/>
        </w:rPr>
        <w:t xml:space="preserve"> </w:t>
      </w:r>
      <w:proofErr w:type="spellStart"/>
      <w:r w:rsidRPr="00C24D4F">
        <w:rPr>
          <w:rFonts w:eastAsia="Times New Roman"/>
          <w:sz w:val="27"/>
          <w:szCs w:val="27"/>
          <w:lang w:eastAsia="uk-UA"/>
        </w:rPr>
        <w:t>громадянина</w:t>
      </w:r>
      <w:proofErr w:type="spellEnd"/>
      <w:r w:rsidRPr="00C24D4F">
        <w:rPr>
          <w:rFonts w:eastAsia="Times New Roman"/>
          <w:sz w:val="27"/>
          <w:szCs w:val="27"/>
          <w:lang w:eastAsia="uk-UA"/>
        </w:rPr>
        <w:t xml:space="preserve"> ОЛАРА К.І. </w:t>
      </w:r>
      <w:proofErr w:type="spellStart"/>
      <w:r w:rsidRPr="00C24D4F">
        <w:rPr>
          <w:rFonts w:eastAsia="Times New Roman"/>
          <w:sz w:val="27"/>
          <w:szCs w:val="27"/>
          <w:lang w:eastAsia="uk-UA"/>
        </w:rPr>
        <w:t>який</w:t>
      </w:r>
      <w:proofErr w:type="spellEnd"/>
      <w:r w:rsidRPr="00C24D4F">
        <w:rPr>
          <w:rFonts w:eastAsia="Times New Roman"/>
          <w:sz w:val="27"/>
          <w:szCs w:val="27"/>
          <w:lang w:eastAsia="uk-UA"/>
        </w:rPr>
        <w:t xml:space="preserve"> </w:t>
      </w:r>
      <w:proofErr w:type="spellStart"/>
      <w:r w:rsidRPr="00C24D4F">
        <w:rPr>
          <w:rFonts w:eastAsia="Times New Roman"/>
          <w:sz w:val="27"/>
          <w:szCs w:val="27"/>
          <w:lang w:eastAsia="uk-UA"/>
        </w:rPr>
        <w:t>рухався</w:t>
      </w:r>
      <w:proofErr w:type="spellEnd"/>
      <w:r w:rsidRPr="00C24D4F">
        <w:rPr>
          <w:rFonts w:eastAsia="Times New Roman"/>
          <w:sz w:val="27"/>
          <w:szCs w:val="27"/>
          <w:lang w:eastAsia="uk-UA"/>
        </w:rPr>
        <w:t xml:space="preserve"> в попутному </w:t>
      </w:r>
      <w:proofErr w:type="spellStart"/>
      <w:r w:rsidRPr="00C24D4F">
        <w:rPr>
          <w:rFonts w:eastAsia="Times New Roman"/>
          <w:sz w:val="27"/>
          <w:szCs w:val="27"/>
          <w:lang w:eastAsia="uk-UA"/>
        </w:rPr>
        <w:t>напрямку</w:t>
      </w:r>
      <w:proofErr w:type="spellEnd"/>
      <w:r w:rsidRPr="00C24D4F">
        <w:rPr>
          <w:rFonts w:eastAsia="Times New Roman"/>
          <w:sz w:val="27"/>
          <w:szCs w:val="27"/>
          <w:lang w:eastAsia="uk-UA"/>
        </w:rPr>
        <w:t xml:space="preserve">. У </w:t>
      </w:r>
      <w:proofErr w:type="spellStart"/>
      <w:r w:rsidRPr="00C24D4F">
        <w:rPr>
          <w:rFonts w:eastAsia="Times New Roman"/>
          <w:sz w:val="27"/>
          <w:szCs w:val="27"/>
          <w:lang w:eastAsia="uk-UA"/>
        </w:rPr>
        <w:t>подальшому</w:t>
      </w:r>
      <w:proofErr w:type="spellEnd"/>
      <w:r w:rsidRPr="00C24D4F">
        <w:rPr>
          <w:rFonts w:eastAsia="Times New Roman"/>
          <w:sz w:val="27"/>
          <w:szCs w:val="27"/>
          <w:lang w:eastAsia="uk-UA"/>
        </w:rPr>
        <w:t xml:space="preserve"> </w:t>
      </w:r>
      <w:proofErr w:type="spellStart"/>
      <w:r w:rsidRPr="00C24D4F">
        <w:rPr>
          <w:rFonts w:eastAsia="Times New Roman"/>
          <w:sz w:val="27"/>
          <w:szCs w:val="27"/>
          <w:lang w:eastAsia="uk-UA"/>
        </w:rPr>
        <w:t>військовий</w:t>
      </w:r>
      <w:proofErr w:type="spellEnd"/>
      <w:r w:rsidRPr="00C24D4F">
        <w:rPr>
          <w:rFonts w:eastAsia="Times New Roman"/>
          <w:sz w:val="27"/>
          <w:szCs w:val="27"/>
          <w:lang w:eastAsia="uk-UA"/>
        </w:rPr>
        <w:t xml:space="preserve"> </w:t>
      </w:r>
      <w:proofErr w:type="spellStart"/>
      <w:r w:rsidRPr="00C24D4F">
        <w:rPr>
          <w:rFonts w:eastAsia="Times New Roman"/>
          <w:sz w:val="27"/>
          <w:szCs w:val="27"/>
          <w:lang w:eastAsia="uk-UA"/>
        </w:rPr>
        <w:t>автомобіль</w:t>
      </w:r>
      <w:proofErr w:type="spellEnd"/>
      <w:r w:rsidRPr="00C24D4F">
        <w:rPr>
          <w:rFonts w:eastAsia="Times New Roman"/>
          <w:sz w:val="27"/>
          <w:szCs w:val="27"/>
          <w:lang w:eastAsia="uk-UA"/>
        </w:rPr>
        <w:t xml:space="preserve"> в </w:t>
      </w:r>
      <w:proofErr w:type="spellStart"/>
      <w:r w:rsidRPr="00C24D4F">
        <w:rPr>
          <w:rFonts w:eastAsia="Times New Roman"/>
          <w:sz w:val="27"/>
          <w:szCs w:val="27"/>
          <w:lang w:eastAsia="uk-UA"/>
        </w:rPr>
        <w:t>некерованому</w:t>
      </w:r>
      <w:proofErr w:type="spellEnd"/>
      <w:r w:rsidRPr="00C24D4F">
        <w:rPr>
          <w:rFonts w:eastAsia="Times New Roman"/>
          <w:sz w:val="27"/>
          <w:szCs w:val="27"/>
          <w:lang w:eastAsia="uk-UA"/>
        </w:rPr>
        <w:t xml:space="preserve"> </w:t>
      </w:r>
      <w:proofErr w:type="spellStart"/>
      <w:r w:rsidRPr="00C24D4F">
        <w:rPr>
          <w:rFonts w:eastAsia="Times New Roman"/>
          <w:sz w:val="27"/>
          <w:szCs w:val="27"/>
          <w:lang w:eastAsia="uk-UA"/>
        </w:rPr>
        <w:t>стані</w:t>
      </w:r>
      <w:proofErr w:type="spellEnd"/>
      <w:r w:rsidRPr="00C24D4F">
        <w:rPr>
          <w:rFonts w:eastAsia="Times New Roman"/>
          <w:sz w:val="27"/>
          <w:szCs w:val="27"/>
          <w:lang w:eastAsia="uk-UA"/>
        </w:rPr>
        <w:t xml:space="preserve"> </w:t>
      </w:r>
      <w:proofErr w:type="spellStart"/>
      <w:r w:rsidRPr="00C24D4F">
        <w:rPr>
          <w:rFonts w:eastAsia="Times New Roman"/>
          <w:sz w:val="27"/>
          <w:szCs w:val="27"/>
          <w:lang w:eastAsia="uk-UA"/>
        </w:rPr>
        <w:t>виїхав</w:t>
      </w:r>
      <w:proofErr w:type="spellEnd"/>
      <w:r w:rsidRPr="00C24D4F">
        <w:rPr>
          <w:rFonts w:eastAsia="Times New Roman"/>
          <w:sz w:val="27"/>
          <w:szCs w:val="27"/>
          <w:lang w:eastAsia="uk-UA"/>
        </w:rPr>
        <w:t xml:space="preserve"> за </w:t>
      </w:r>
      <w:proofErr w:type="spellStart"/>
      <w:r w:rsidRPr="00C24D4F">
        <w:rPr>
          <w:rFonts w:eastAsia="Times New Roman"/>
          <w:sz w:val="27"/>
          <w:szCs w:val="27"/>
          <w:lang w:eastAsia="uk-UA"/>
        </w:rPr>
        <w:t>межі</w:t>
      </w:r>
      <w:proofErr w:type="spellEnd"/>
      <w:r w:rsidRPr="00C24D4F">
        <w:rPr>
          <w:rFonts w:eastAsia="Times New Roman"/>
          <w:sz w:val="27"/>
          <w:szCs w:val="27"/>
          <w:lang w:eastAsia="uk-UA"/>
        </w:rPr>
        <w:t xml:space="preserve"> </w:t>
      </w:r>
      <w:proofErr w:type="spellStart"/>
      <w:r w:rsidRPr="00C24D4F">
        <w:rPr>
          <w:rFonts w:eastAsia="Times New Roman"/>
          <w:sz w:val="27"/>
          <w:szCs w:val="27"/>
          <w:lang w:eastAsia="uk-UA"/>
        </w:rPr>
        <w:t>проїздної</w:t>
      </w:r>
      <w:proofErr w:type="spellEnd"/>
      <w:r w:rsidRPr="00C24D4F">
        <w:rPr>
          <w:rFonts w:eastAsia="Times New Roman"/>
          <w:sz w:val="27"/>
          <w:szCs w:val="27"/>
          <w:lang w:eastAsia="uk-UA"/>
        </w:rPr>
        <w:t xml:space="preserve"> </w:t>
      </w:r>
      <w:proofErr w:type="spellStart"/>
      <w:r w:rsidRPr="00C24D4F">
        <w:rPr>
          <w:rFonts w:eastAsia="Times New Roman"/>
          <w:sz w:val="27"/>
          <w:szCs w:val="27"/>
          <w:lang w:eastAsia="uk-UA"/>
        </w:rPr>
        <w:t>частини</w:t>
      </w:r>
      <w:proofErr w:type="spellEnd"/>
      <w:r w:rsidRPr="00C24D4F">
        <w:rPr>
          <w:rFonts w:eastAsia="Times New Roman"/>
          <w:sz w:val="27"/>
          <w:szCs w:val="27"/>
          <w:lang w:eastAsia="uk-UA"/>
        </w:rPr>
        <w:t xml:space="preserve"> </w:t>
      </w:r>
      <w:proofErr w:type="spellStart"/>
      <w:r w:rsidRPr="00C24D4F">
        <w:rPr>
          <w:rFonts w:eastAsia="Times New Roman"/>
          <w:sz w:val="27"/>
          <w:szCs w:val="27"/>
          <w:lang w:eastAsia="uk-UA"/>
        </w:rPr>
        <w:t>праворуч</w:t>
      </w:r>
      <w:proofErr w:type="spellEnd"/>
      <w:r w:rsidRPr="00C24D4F">
        <w:rPr>
          <w:rFonts w:eastAsia="Times New Roman"/>
          <w:sz w:val="27"/>
          <w:szCs w:val="27"/>
          <w:lang w:eastAsia="uk-UA"/>
        </w:rPr>
        <w:t xml:space="preserve"> де </w:t>
      </w:r>
      <w:proofErr w:type="spellStart"/>
      <w:r w:rsidRPr="00C24D4F">
        <w:rPr>
          <w:rFonts w:eastAsia="Times New Roman"/>
          <w:sz w:val="27"/>
          <w:szCs w:val="27"/>
          <w:lang w:eastAsia="uk-UA"/>
        </w:rPr>
        <w:t>скоїв</w:t>
      </w:r>
      <w:proofErr w:type="spellEnd"/>
      <w:r w:rsidRPr="00C24D4F">
        <w:rPr>
          <w:rFonts w:eastAsia="Times New Roman"/>
          <w:sz w:val="27"/>
          <w:szCs w:val="27"/>
          <w:lang w:eastAsia="uk-UA"/>
        </w:rPr>
        <w:t xml:space="preserve"> </w:t>
      </w:r>
      <w:proofErr w:type="spellStart"/>
      <w:r w:rsidRPr="00C24D4F">
        <w:rPr>
          <w:rFonts w:eastAsia="Times New Roman"/>
          <w:sz w:val="27"/>
          <w:szCs w:val="27"/>
          <w:lang w:eastAsia="uk-UA"/>
        </w:rPr>
        <w:t>наїзд</w:t>
      </w:r>
      <w:proofErr w:type="spellEnd"/>
      <w:r w:rsidRPr="00C24D4F">
        <w:rPr>
          <w:rFonts w:eastAsia="Times New Roman"/>
          <w:sz w:val="27"/>
          <w:szCs w:val="27"/>
          <w:lang w:eastAsia="uk-UA"/>
        </w:rPr>
        <w:t xml:space="preserve"> на </w:t>
      </w:r>
      <w:proofErr w:type="spellStart"/>
      <w:r w:rsidRPr="00C24D4F">
        <w:rPr>
          <w:rFonts w:eastAsia="Times New Roman"/>
          <w:sz w:val="27"/>
          <w:szCs w:val="27"/>
          <w:lang w:eastAsia="uk-UA"/>
        </w:rPr>
        <w:t>неповнолітнього</w:t>
      </w:r>
      <w:proofErr w:type="spellEnd"/>
      <w:r w:rsidRPr="00C24D4F">
        <w:rPr>
          <w:rFonts w:eastAsia="Times New Roman"/>
          <w:sz w:val="27"/>
          <w:szCs w:val="27"/>
          <w:lang w:eastAsia="uk-UA"/>
        </w:rPr>
        <w:t xml:space="preserve"> </w:t>
      </w:r>
      <w:proofErr w:type="spellStart"/>
      <w:r w:rsidRPr="00C24D4F">
        <w:rPr>
          <w:rFonts w:eastAsia="Times New Roman"/>
          <w:sz w:val="27"/>
          <w:szCs w:val="27"/>
          <w:lang w:eastAsia="uk-UA"/>
        </w:rPr>
        <w:t>громадянина</w:t>
      </w:r>
      <w:proofErr w:type="spellEnd"/>
      <w:r w:rsidRPr="00C24D4F">
        <w:rPr>
          <w:rFonts w:eastAsia="Times New Roman"/>
          <w:sz w:val="27"/>
          <w:szCs w:val="27"/>
          <w:lang w:eastAsia="uk-UA"/>
        </w:rPr>
        <w:t xml:space="preserve"> ЗАГАРЮКА В.Д. (2012 </w:t>
      </w:r>
      <w:proofErr w:type="spellStart"/>
      <w:r w:rsidRPr="00C24D4F">
        <w:rPr>
          <w:rFonts w:eastAsia="Times New Roman"/>
          <w:sz w:val="27"/>
          <w:szCs w:val="27"/>
          <w:lang w:eastAsia="uk-UA"/>
        </w:rPr>
        <w:t>р.н</w:t>
      </w:r>
      <w:proofErr w:type="spellEnd"/>
      <w:r w:rsidRPr="00C24D4F">
        <w:rPr>
          <w:rFonts w:eastAsia="Times New Roman"/>
          <w:sz w:val="27"/>
          <w:szCs w:val="27"/>
          <w:lang w:eastAsia="uk-UA"/>
        </w:rPr>
        <w:t xml:space="preserve">.) </w:t>
      </w:r>
      <w:proofErr w:type="spellStart"/>
      <w:r w:rsidRPr="00C24D4F">
        <w:rPr>
          <w:rFonts w:eastAsia="Times New Roman"/>
          <w:sz w:val="27"/>
          <w:szCs w:val="27"/>
          <w:lang w:eastAsia="uk-UA"/>
        </w:rPr>
        <w:t>який</w:t>
      </w:r>
      <w:proofErr w:type="spellEnd"/>
      <w:r w:rsidRPr="00C24D4F">
        <w:rPr>
          <w:rFonts w:eastAsia="Times New Roman"/>
          <w:sz w:val="27"/>
          <w:szCs w:val="27"/>
          <w:lang w:eastAsia="uk-UA"/>
        </w:rPr>
        <w:t xml:space="preserve"> </w:t>
      </w:r>
      <w:proofErr w:type="spellStart"/>
      <w:r w:rsidRPr="00C24D4F">
        <w:rPr>
          <w:rFonts w:eastAsia="Times New Roman"/>
          <w:sz w:val="27"/>
          <w:szCs w:val="27"/>
          <w:lang w:eastAsia="uk-UA"/>
        </w:rPr>
        <w:t>перебував</w:t>
      </w:r>
      <w:proofErr w:type="spellEnd"/>
      <w:r w:rsidRPr="00C24D4F">
        <w:rPr>
          <w:rFonts w:eastAsia="Times New Roman"/>
          <w:sz w:val="27"/>
          <w:szCs w:val="27"/>
          <w:lang w:eastAsia="uk-UA"/>
        </w:rPr>
        <w:t xml:space="preserve"> за межами </w:t>
      </w:r>
      <w:proofErr w:type="spellStart"/>
      <w:r w:rsidRPr="00C24D4F">
        <w:rPr>
          <w:rFonts w:eastAsia="Times New Roman"/>
          <w:sz w:val="27"/>
          <w:szCs w:val="27"/>
          <w:lang w:eastAsia="uk-UA"/>
        </w:rPr>
        <w:t>проїздної</w:t>
      </w:r>
      <w:proofErr w:type="spellEnd"/>
      <w:r w:rsidRPr="00C24D4F">
        <w:rPr>
          <w:rFonts w:eastAsia="Times New Roman"/>
          <w:sz w:val="27"/>
          <w:szCs w:val="27"/>
          <w:lang w:eastAsia="uk-UA"/>
        </w:rPr>
        <w:t xml:space="preserve"> </w:t>
      </w:r>
      <w:proofErr w:type="spellStart"/>
      <w:r w:rsidRPr="00C24D4F">
        <w:rPr>
          <w:rFonts w:eastAsia="Times New Roman"/>
          <w:sz w:val="27"/>
          <w:szCs w:val="27"/>
          <w:lang w:eastAsia="uk-UA"/>
        </w:rPr>
        <w:t>частини</w:t>
      </w:r>
      <w:proofErr w:type="spellEnd"/>
      <w:r w:rsidRPr="00C24D4F">
        <w:rPr>
          <w:rFonts w:eastAsia="Times New Roman"/>
          <w:sz w:val="27"/>
          <w:szCs w:val="27"/>
          <w:lang w:eastAsia="uk-UA"/>
        </w:rPr>
        <w:t xml:space="preserve"> дороги. </w:t>
      </w:r>
      <w:proofErr w:type="spellStart"/>
      <w:r w:rsidRPr="00C24D4F">
        <w:rPr>
          <w:rFonts w:eastAsia="Times New Roman"/>
          <w:sz w:val="27"/>
          <w:szCs w:val="27"/>
          <w:lang w:eastAsia="uk-UA"/>
        </w:rPr>
        <w:t>Внаслідок</w:t>
      </w:r>
      <w:proofErr w:type="spellEnd"/>
      <w:r w:rsidRPr="00C24D4F">
        <w:rPr>
          <w:rFonts w:eastAsia="Times New Roman"/>
          <w:sz w:val="27"/>
          <w:szCs w:val="27"/>
          <w:lang w:eastAsia="uk-UA"/>
        </w:rPr>
        <w:t xml:space="preserve"> </w:t>
      </w:r>
      <w:proofErr w:type="spellStart"/>
      <w:r w:rsidRPr="00C24D4F">
        <w:rPr>
          <w:rFonts w:eastAsia="Times New Roman"/>
          <w:sz w:val="27"/>
          <w:szCs w:val="27"/>
          <w:lang w:eastAsia="uk-UA"/>
        </w:rPr>
        <w:t>чого</w:t>
      </w:r>
      <w:proofErr w:type="spellEnd"/>
      <w:r w:rsidRPr="00C24D4F">
        <w:rPr>
          <w:rFonts w:eastAsia="Times New Roman"/>
          <w:sz w:val="27"/>
          <w:szCs w:val="27"/>
          <w:lang w:eastAsia="uk-UA"/>
        </w:rPr>
        <w:t xml:space="preserve"> </w:t>
      </w:r>
      <w:proofErr w:type="spellStart"/>
      <w:r w:rsidRPr="00C24D4F">
        <w:rPr>
          <w:rFonts w:eastAsia="Times New Roman"/>
          <w:sz w:val="27"/>
          <w:szCs w:val="27"/>
          <w:lang w:eastAsia="uk-UA"/>
        </w:rPr>
        <w:t>пасажири</w:t>
      </w:r>
      <w:proofErr w:type="spellEnd"/>
      <w:r w:rsidRPr="00C24D4F">
        <w:rPr>
          <w:rFonts w:eastAsia="Times New Roman"/>
          <w:sz w:val="27"/>
          <w:szCs w:val="27"/>
          <w:lang w:eastAsia="uk-UA"/>
        </w:rPr>
        <w:t xml:space="preserve"> </w:t>
      </w:r>
      <w:proofErr w:type="spellStart"/>
      <w:r w:rsidRPr="00C24D4F">
        <w:rPr>
          <w:rFonts w:eastAsia="Times New Roman"/>
          <w:sz w:val="27"/>
          <w:szCs w:val="27"/>
          <w:lang w:eastAsia="uk-UA"/>
        </w:rPr>
        <w:t>автомобіля</w:t>
      </w:r>
      <w:proofErr w:type="spellEnd"/>
      <w:r w:rsidRPr="00C24D4F">
        <w:rPr>
          <w:rFonts w:eastAsia="Times New Roman"/>
          <w:sz w:val="27"/>
          <w:szCs w:val="27"/>
          <w:lang w:eastAsia="uk-UA"/>
        </w:rPr>
        <w:t xml:space="preserve">, </w:t>
      </w:r>
      <w:proofErr w:type="spellStart"/>
      <w:r w:rsidRPr="00C24D4F">
        <w:rPr>
          <w:rFonts w:eastAsia="Times New Roman"/>
          <w:sz w:val="27"/>
          <w:szCs w:val="27"/>
          <w:lang w:eastAsia="uk-UA"/>
        </w:rPr>
        <w:t>військовослужбовці</w:t>
      </w:r>
      <w:proofErr w:type="spellEnd"/>
      <w:r w:rsidRPr="00C24D4F">
        <w:rPr>
          <w:rFonts w:eastAsia="Times New Roman"/>
          <w:sz w:val="27"/>
          <w:szCs w:val="27"/>
          <w:lang w:eastAsia="uk-UA"/>
        </w:rPr>
        <w:t xml:space="preserve"> </w:t>
      </w:r>
      <w:proofErr w:type="spellStart"/>
      <w:r w:rsidRPr="00C24D4F">
        <w:rPr>
          <w:rFonts w:eastAsia="Times New Roman"/>
          <w:sz w:val="27"/>
          <w:szCs w:val="27"/>
          <w:lang w:eastAsia="uk-UA"/>
        </w:rPr>
        <w:t>молодший</w:t>
      </w:r>
      <w:proofErr w:type="spellEnd"/>
      <w:r w:rsidRPr="00C24D4F">
        <w:rPr>
          <w:rFonts w:eastAsia="Times New Roman"/>
          <w:sz w:val="27"/>
          <w:szCs w:val="27"/>
          <w:lang w:eastAsia="uk-UA"/>
        </w:rPr>
        <w:t xml:space="preserve"> сержант ГЕРЕЛА Ю.О., солдат МЕЛЬНИК М.А., солдат ШЕПЧУК М.Ю., солдат КОЗАК Н.І. та </w:t>
      </w:r>
      <w:proofErr w:type="spellStart"/>
      <w:r w:rsidRPr="00C24D4F">
        <w:rPr>
          <w:rFonts w:eastAsia="Times New Roman"/>
          <w:sz w:val="27"/>
          <w:szCs w:val="27"/>
          <w:lang w:eastAsia="uk-UA"/>
        </w:rPr>
        <w:t>пішохід</w:t>
      </w:r>
      <w:proofErr w:type="spellEnd"/>
      <w:r w:rsidRPr="00C24D4F">
        <w:rPr>
          <w:rFonts w:eastAsia="Times New Roman"/>
          <w:sz w:val="27"/>
          <w:szCs w:val="27"/>
          <w:lang w:eastAsia="uk-UA"/>
        </w:rPr>
        <w:t xml:space="preserve"> </w:t>
      </w:r>
      <w:proofErr w:type="spellStart"/>
      <w:r w:rsidRPr="00C24D4F">
        <w:rPr>
          <w:rFonts w:eastAsia="Times New Roman"/>
          <w:sz w:val="27"/>
          <w:szCs w:val="27"/>
          <w:lang w:eastAsia="uk-UA"/>
        </w:rPr>
        <w:t>громадянин</w:t>
      </w:r>
      <w:proofErr w:type="spellEnd"/>
      <w:r w:rsidRPr="00C24D4F">
        <w:rPr>
          <w:rFonts w:eastAsia="Times New Roman"/>
          <w:sz w:val="27"/>
          <w:szCs w:val="27"/>
          <w:lang w:eastAsia="uk-UA"/>
        </w:rPr>
        <w:t xml:space="preserve"> ЗАГАРЮК В.Д. </w:t>
      </w:r>
      <w:proofErr w:type="spellStart"/>
      <w:r w:rsidRPr="00C24D4F">
        <w:rPr>
          <w:rFonts w:eastAsia="Times New Roman"/>
          <w:sz w:val="27"/>
          <w:szCs w:val="27"/>
          <w:lang w:eastAsia="uk-UA"/>
        </w:rPr>
        <w:t>отримали</w:t>
      </w:r>
      <w:proofErr w:type="spellEnd"/>
      <w:r w:rsidRPr="00C24D4F">
        <w:rPr>
          <w:rFonts w:eastAsia="Times New Roman"/>
          <w:sz w:val="27"/>
          <w:szCs w:val="27"/>
          <w:lang w:eastAsia="uk-UA"/>
        </w:rPr>
        <w:t xml:space="preserve"> </w:t>
      </w:r>
      <w:proofErr w:type="spellStart"/>
      <w:r w:rsidRPr="00C24D4F">
        <w:rPr>
          <w:rFonts w:eastAsia="Times New Roman"/>
          <w:sz w:val="27"/>
          <w:szCs w:val="27"/>
          <w:lang w:eastAsia="uk-UA"/>
        </w:rPr>
        <w:t>травми</w:t>
      </w:r>
      <w:proofErr w:type="spellEnd"/>
      <w:r w:rsidRPr="00C24D4F">
        <w:rPr>
          <w:rFonts w:eastAsia="Times New Roman"/>
          <w:sz w:val="27"/>
          <w:szCs w:val="27"/>
          <w:lang w:eastAsia="uk-UA"/>
        </w:rPr>
        <w:t xml:space="preserve"> </w:t>
      </w:r>
      <w:proofErr w:type="spellStart"/>
      <w:r w:rsidRPr="00C24D4F">
        <w:rPr>
          <w:rFonts w:eastAsia="Times New Roman"/>
          <w:sz w:val="27"/>
          <w:szCs w:val="27"/>
          <w:lang w:eastAsia="uk-UA"/>
        </w:rPr>
        <w:t>різного</w:t>
      </w:r>
      <w:proofErr w:type="spellEnd"/>
      <w:r w:rsidRPr="00C24D4F">
        <w:rPr>
          <w:rFonts w:eastAsia="Times New Roman"/>
          <w:sz w:val="27"/>
          <w:szCs w:val="27"/>
          <w:lang w:eastAsia="uk-UA"/>
        </w:rPr>
        <w:t xml:space="preserve"> </w:t>
      </w:r>
      <w:proofErr w:type="spellStart"/>
      <w:r w:rsidRPr="00C24D4F">
        <w:rPr>
          <w:rFonts w:eastAsia="Times New Roman"/>
          <w:sz w:val="27"/>
          <w:szCs w:val="27"/>
          <w:lang w:eastAsia="uk-UA"/>
        </w:rPr>
        <w:t>ступеня</w:t>
      </w:r>
      <w:proofErr w:type="spellEnd"/>
      <w:r w:rsidRPr="00C24D4F">
        <w:rPr>
          <w:rFonts w:eastAsia="Times New Roman"/>
          <w:sz w:val="27"/>
          <w:szCs w:val="27"/>
          <w:lang w:eastAsia="uk-UA"/>
        </w:rPr>
        <w:t xml:space="preserve"> </w:t>
      </w:r>
      <w:proofErr w:type="spellStart"/>
      <w:r w:rsidRPr="00C24D4F">
        <w:rPr>
          <w:rFonts w:eastAsia="Times New Roman"/>
          <w:sz w:val="27"/>
          <w:szCs w:val="27"/>
          <w:lang w:eastAsia="uk-UA"/>
        </w:rPr>
        <w:t>тяжкості</w:t>
      </w:r>
      <w:proofErr w:type="spellEnd"/>
      <w:r w:rsidRPr="000D3B16">
        <w:rPr>
          <w:sz w:val="27"/>
          <w:szCs w:val="27"/>
          <w:lang w:val="uk-UA"/>
        </w:rPr>
        <w:t>.</w:t>
      </w:r>
    </w:p>
    <w:p w14:paraId="53B08FD3" w14:textId="77777777" w:rsidR="00812263" w:rsidRPr="009D5523" w:rsidRDefault="00812263" w:rsidP="00812263">
      <w:pPr>
        <w:ind w:firstLine="709"/>
        <w:contextualSpacing/>
        <w:jc w:val="both"/>
        <w:rPr>
          <w:color w:val="000000"/>
          <w:sz w:val="27"/>
          <w:szCs w:val="27"/>
          <w:lang w:eastAsia="uk-UA"/>
        </w:rPr>
      </w:pPr>
      <w:r w:rsidRPr="009D5523">
        <w:rPr>
          <w:color w:val="000000"/>
          <w:sz w:val="27"/>
          <w:szCs w:val="27"/>
          <w:lang w:eastAsia="uk-UA"/>
        </w:rPr>
        <w:t xml:space="preserve">На місце події викликано автомобіль швидкої медичної допомоги, молодшого сержанта ГЕРЕЛУ Ю.О., солдата МЕЛЬНИКА М.А., солдата ШЕПЧУКА М.Ю., солдата КОЗАКА Н.І., було доставлено до КНП “Сторожинецька багатопрофільна лікарня інтенсивного лікування” (м. Сторожинець), де надано їм медичну допомогу та встановлено попередній діагнози: </w:t>
      </w:r>
    </w:p>
    <w:p w14:paraId="378A80C6" w14:textId="77777777" w:rsidR="00812263" w:rsidRPr="00C24D4F" w:rsidRDefault="00812263" w:rsidP="00812263">
      <w:pPr>
        <w:tabs>
          <w:tab w:val="left" w:pos="993"/>
        </w:tabs>
        <w:ind w:firstLine="709"/>
        <w:contextualSpacing/>
        <w:jc w:val="both"/>
        <w:rPr>
          <w:color w:val="000000"/>
          <w:sz w:val="27"/>
          <w:szCs w:val="27"/>
          <w:lang w:eastAsia="uk-UA"/>
        </w:rPr>
      </w:pPr>
      <w:r w:rsidRPr="00C24D4F">
        <w:rPr>
          <w:color w:val="000000"/>
          <w:sz w:val="27"/>
          <w:szCs w:val="27"/>
          <w:lang w:eastAsia="uk-UA"/>
        </w:rPr>
        <w:t>-</w:t>
      </w:r>
      <w:r w:rsidRPr="00C24D4F">
        <w:rPr>
          <w:color w:val="000000"/>
          <w:sz w:val="27"/>
          <w:szCs w:val="27"/>
          <w:lang w:eastAsia="uk-UA"/>
        </w:rPr>
        <w:tab/>
        <w:t>молодшому сержанту ГЕРЕЛІ Ю.О. – “Сукупний перелом тіла ліктьової та променевої кісток”;</w:t>
      </w:r>
    </w:p>
    <w:p w14:paraId="577AEDB7" w14:textId="77777777" w:rsidR="00812263" w:rsidRPr="00C24D4F" w:rsidRDefault="00812263" w:rsidP="00812263">
      <w:pPr>
        <w:tabs>
          <w:tab w:val="left" w:pos="993"/>
        </w:tabs>
        <w:ind w:firstLine="709"/>
        <w:contextualSpacing/>
        <w:jc w:val="both"/>
        <w:rPr>
          <w:color w:val="000000"/>
          <w:sz w:val="27"/>
          <w:szCs w:val="27"/>
          <w:lang w:eastAsia="uk-UA"/>
        </w:rPr>
      </w:pPr>
      <w:r w:rsidRPr="00C24D4F">
        <w:rPr>
          <w:color w:val="000000"/>
          <w:sz w:val="27"/>
          <w:szCs w:val="27"/>
          <w:lang w:eastAsia="uk-UA"/>
        </w:rPr>
        <w:t>-</w:t>
      </w:r>
      <w:r w:rsidRPr="00C24D4F">
        <w:rPr>
          <w:color w:val="000000"/>
          <w:sz w:val="27"/>
          <w:szCs w:val="27"/>
          <w:lang w:eastAsia="uk-UA"/>
        </w:rPr>
        <w:tab/>
        <w:t>солдату МЕЛЬНИКУ М.А – “</w:t>
      </w:r>
      <w:proofErr w:type="spellStart"/>
      <w:r w:rsidRPr="00C24D4F">
        <w:rPr>
          <w:color w:val="000000"/>
          <w:sz w:val="27"/>
          <w:szCs w:val="27"/>
          <w:lang w:eastAsia="uk-UA"/>
        </w:rPr>
        <w:t>Політравма</w:t>
      </w:r>
      <w:proofErr w:type="spellEnd"/>
      <w:r w:rsidRPr="00C24D4F">
        <w:rPr>
          <w:color w:val="000000"/>
          <w:sz w:val="27"/>
          <w:szCs w:val="27"/>
          <w:lang w:eastAsia="uk-UA"/>
        </w:rPr>
        <w:t>”;</w:t>
      </w:r>
    </w:p>
    <w:p w14:paraId="21FE71C1" w14:textId="77777777" w:rsidR="00812263" w:rsidRPr="00C24D4F" w:rsidRDefault="00812263" w:rsidP="00812263">
      <w:pPr>
        <w:tabs>
          <w:tab w:val="left" w:pos="993"/>
        </w:tabs>
        <w:ind w:firstLine="709"/>
        <w:contextualSpacing/>
        <w:jc w:val="both"/>
        <w:rPr>
          <w:color w:val="000000"/>
          <w:sz w:val="27"/>
          <w:szCs w:val="27"/>
          <w:lang w:eastAsia="uk-UA"/>
        </w:rPr>
      </w:pPr>
      <w:r w:rsidRPr="00C24D4F">
        <w:rPr>
          <w:color w:val="000000"/>
          <w:sz w:val="27"/>
          <w:szCs w:val="27"/>
          <w:lang w:eastAsia="uk-UA"/>
        </w:rPr>
        <w:t>-</w:t>
      </w:r>
      <w:r w:rsidRPr="00C24D4F">
        <w:rPr>
          <w:color w:val="000000"/>
          <w:sz w:val="27"/>
          <w:szCs w:val="27"/>
          <w:lang w:eastAsia="uk-UA"/>
        </w:rPr>
        <w:tab/>
        <w:t>солдату ШЕПЧУКУ М.Ю. – “</w:t>
      </w:r>
      <w:proofErr w:type="spellStart"/>
      <w:r w:rsidRPr="00C24D4F">
        <w:rPr>
          <w:color w:val="000000"/>
          <w:sz w:val="27"/>
          <w:szCs w:val="27"/>
          <w:lang w:eastAsia="uk-UA"/>
        </w:rPr>
        <w:t>Політравма</w:t>
      </w:r>
      <w:proofErr w:type="spellEnd"/>
      <w:r w:rsidRPr="00C24D4F">
        <w:rPr>
          <w:color w:val="000000"/>
          <w:sz w:val="27"/>
          <w:szCs w:val="27"/>
          <w:lang w:eastAsia="uk-UA"/>
        </w:rPr>
        <w:t>”;</w:t>
      </w:r>
    </w:p>
    <w:p w14:paraId="395EBEA6" w14:textId="77777777" w:rsidR="00812263" w:rsidRPr="00C24D4F" w:rsidRDefault="00812263" w:rsidP="00812263">
      <w:pPr>
        <w:tabs>
          <w:tab w:val="left" w:pos="993"/>
        </w:tabs>
        <w:ind w:firstLine="709"/>
        <w:contextualSpacing/>
        <w:jc w:val="both"/>
        <w:rPr>
          <w:color w:val="000000"/>
          <w:sz w:val="27"/>
          <w:szCs w:val="27"/>
          <w:lang w:eastAsia="uk-UA"/>
        </w:rPr>
      </w:pPr>
      <w:r w:rsidRPr="00C24D4F">
        <w:rPr>
          <w:color w:val="000000"/>
          <w:sz w:val="27"/>
          <w:szCs w:val="27"/>
          <w:lang w:eastAsia="uk-UA"/>
        </w:rPr>
        <w:t>-</w:t>
      </w:r>
      <w:r w:rsidRPr="00C24D4F">
        <w:rPr>
          <w:color w:val="000000"/>
          <w:sz w:val="27"/>
          <w:szCs w:val="27"/>
          <w:lang w:eastAsia="uk-UA"/>
        </w:rPr>
        <w:tab/>
        <w:t>солдату КОЗАКУ Н.І. – “</w:t>
      </w:r>
      <w:proofErr w:type="spellStart"/>
      <w:r w:rsidRPr="00C24D4F">
        <w:rPr>
          <w:color w:val="000000"/>
          <w:sz w:val="27"/>
          <w:szCs w:val="27"/>
          <w:lang w:eastAsia="uk-UA"/>
        </w:rPr>
        <w:t>Політравма</w:t>
      </w:r>
      <w:proofErr w:type="spellEnd"/>
      <w:r w:rsidRPr="00C24D4F">
        <w:rPr>
          <w:color w:val="000000"/>
          <w:sz w:val="27"/>
          <w:szCs w:val="27"/>
          <w:lang w:eastAsia="uk-UA"/>
        </w:rPr>
        <w:t>”.</w:t>
      </w:r>
    </w:p>
    <w:p w14:paraId="02C4AF5D" w14:textId="77777777" w:rsidR="00812263" w:rsidRPr="00C24D4F" w:rsidRDefault="00812263" w:rsidP="00812263">
      <w:pPr>
        <w:ind w:firstLine="709"/>
        <w:contextualSpacing/>
        <w:jc w:val="both"/>
        <w:rPr>
          <w:color w:val="000000"/>
          <w:sz w:val="27"/>
          <w:szCs w:val="27"/>
          <w:lang w:eastAsia="uk-UA"/>
        </w:rPr>
      </w:pPr>
      <w:r w:rsidRPr="00C24D4F">
        <w:rPr>
          <w:color w:val="000000"/>
          <w:sz w:val="27"/>
          <w:szCs w:val="27"/>
          <w:lang w:eastAsia="uk-UA"/>
        </w:rPr>
        <w:lastRenderedPageBreak/>
        <w:t>Громадянин ЗАГАРЮК В.Д. був оглянутий на місці події та встановлено діагноз: “Забій грудної клітки, забій лівого колінного суглобу”, скарг не мав, від госпіталізації відмовився.</w:t>
      </w:r>
    </w:p>
    <w:p w14:paraId="4E883A15" w14:textId="77777777" w:rsidR="00812263" w:rsidRPr="00C24D4F" w:rsidRDefault="00812263" w:rsidP="00812263">
      <w:pPr>
        <w:ind w:firstLine="709"/>
        <w:contextualSpacing/>
        <w:jc w:val="both"/>
        <w:rPr>
          <w:color w:val="000000"/>
          <w:sz w:val="27"/>
          <w:szCs w:val="27"/>
          <w:lang w:eastAsia="uk-UA"/>
        </w:rPr>
      </w:pPr>
      <w:r w:rsidRPr="00C24D4F">
        <w:rPr>
          <w:color w:val="000000"/>
          <w:sz w:val="27"/>
          <w:szCs w:val="27"/>
          <w:lang w:eastAsia="uk-UA"/>
        </w:rPr>
        <w:t>Військовослужбовець СЛАВІНСЬКИЙ В.О та громадянин ОЛАР К.І тілесних ушкоджень не отримали.</w:t>
      </w:r>
    </w:p>
    <w:p w14:paraId="5B29136B" w14:textId="77777777" w:rsidR="00812263" w:rsidRPr="00C24D4F" w:rsidRDefault="00812263" w:rsidP="00812263">
      <w:pPr>
        <w:ind w:firstLine="709"/>
        <w:contextualSpacing/>
        <w:jc w:val="both"/>
        <w:rPr>
          <w:rFonts w:eastAsia="SimSun"/>
          <w:color w:val="000000"/>
          <w:sz w:val="27"/>
          <w:szCs w:val="27"/>
          <w:lang w:eastAsia="uk-UA"/>
        </w:rPr>
      </w:pPr>
      <w:r w:rsidRPr="00C24D4F">
        <w:rPr>
          <w:rFonts w:eastAsia="SimSun"/>
          <w:color w:val="000000"/>
          <w:sz w:val="27"/>
          <w:szCs w:val="27"/>
          <w:lang w:eastAsia="uk-UA"/>
        </w:rPr>
        <w:t>07.05.2026 близько 12:50 молодшого сержанта ГЕРЕЛУ Ю.О. було госпіталізовано до ОКНП “Чернівецька лікарня швидкої медичної допомоги”.</w:t>
      </w:r>
    </w:p>
    <w:p w14:paraId="51DACDE8" w14:textId="77777777" w:rsidR="00812263" w:rsidRPr="00C24D4F" w:rsidRDefault="00812263" w:rsidP="00812263">
      <w:pPr>
        <w:ind w:firstLine="709"/>
        <w:contextualSpacing/>
        <w:jc w:val="both"/>
        <w:rPr>
          <w:rFonts w:eastAsia="SimSun"/>
          <w:color w:val="000000"/>
          <w:sz w:val="27"/>
          <w:szCs w:val="27"/>
          <w:lang w:eastAsia="uk-UA"/>
        </w:rPr>
      </w:pPr>
      <w:r w:rsidRPr="00C24D4F">
        <w:rPr>
          <w:rFonts w:eastAsia="SimSun"/>
          <w:color w:val="000000"/>
          <w:sz w:val="27"/>
          <w:szCs w:val="27"/>
          <w:lang w:eastAsia="uk-UA"/>
        </w:rPr>
        <w:t xml:space="preserve">Солдата СЛАВІНСЬКОГО В.О. працівниками Національної поліції було доставлено до КНП “Сторожинецька багатопрофільна лікарня інтенсивного лікування”, де запропоновано пройти огляд на стан алкогольного, наркотичного чи іншого сп’яніння, про що була складена довідка від 07.05.26 № 10 – встановлено діагноз: “не перебуває в стані алкогольного, наркотичного чи іншого сп’яніння ”. </w:t>
      </w:r>
    </w:p>
    <w:p w14:paraId="521A158C" w14:textId="13A75091" w:rsidR="00812263" w:rsidRPr="00C24D4F" w:rsidRDefault="00812263" w:rsidP="00812263">
      <w:pPr>
        <w:ind w:firstLine="709"/>
        <w:contextualSpacing/>
        <w:jc w:val="both"/>
        <w:rPr>
          <w:rFonts w:eastAsia="SimSun"/>
          <w:color w:val="000000"/>
          <w:sz w:val="27"/>
          <w:szCs w:val="27"/>
          <w:lang w:eastAsia="uk-UA"/>
        </w:rPr>
      </w:pPr>
      <w:r w:rsidRPr="00C24D4F">
        <w:rPr>
          <w:rFonts w:eastAsia="SimSun"/>
          <w:color w:val="000000"/>
          <w:sz w:val="27"/>
          <w:szCs w:val="27"/>
          <w:lang w:eastAsia="uk-UA"/>
        </w:rPr>
        <w:t xml:space="preserve">Внаслідок ДТП транспортні засоби зазнали механічних пошкоджень та були доставлені на спеціальний майданчик </w:t>
      </w:r>
      <w:r w:rsidR="00B56F8C">
        <w:rPr>
          <w:rFonts w:eastAsia="SimSun"/>
          <w:color w:val="000000"/>
          <w:sz w:val="27"/>
          <w:szCs w:val="27"/>
          <w:lang w:eastAsia="uk-UA"/>
        </w:rPr>
        <w:t xml:space="preserve">в </w:t>
      </w:r>
      <w:proofErr w:type="spellStart"/>
      <w:r w:rsidR="00B56F8C">
        <w:rPr>
          <w:rFonts w:eastAsia="SimSun"/>
          <w:color w:val="000000"/>
          <w:sz w:val="27"/>
          <w:szCs w:val="27"/>
          <w:lang w:eastAsia="uk-UA"/>
        </w:rPr>
        <w:t>м.Чернівці</w:t>
      </w:r>
      <w:proofErr w:type="spellEnd"/>
      <w:r w:rsidRPr="00C24D4F">
        <w:rPr>
          <w:rFonts w:eastAsia="SimSun"/>
          <w:color w:val="000000"/>
          <w:sz w:val="27"/>
          <w:szCs w:val="27"/>
          <w:lang w:eastAsia="uk-UA"/>
        </w:rPr>
        <w:t>.</w:t>
      </w:r>
    </w:p>
    <w:p w14:paraId="4DB974A6" w14:textId="77777777" w:rsidR="00812263" w:rsidRPr="009D5523" w:rsidRDefault="00812263" w:rsidP="00812263">
      <w:pPr>
        <w:ind w:firstLine="709"/>
        <w:contextualSpacing/>
        <w:jc w:val="both"/>
        <w:rPr>
          <w:rFonts w:eastAsia="SimSun"/>
          <w:color w:val="000000"/>
          <w:sz w:val="27"/>
          <w:szCs w:val="27"/>
          <w:lang w:eastAsia="uk-UA"/>
        </w:rPr>
      </w:pPr>
      <w:r w:rsidRPr="00C24D4F">
        <w:rPr>
          <w:rFonts w:eastAsia="SimSun"/>
          <w:color w:val="000000"/>
          <w:sz w:val="27"/>
          <w:szCs w:val="27"/>
          <w:lang w:eastAsia="uk-UA"/>
        </w:rPr>
        <w:t>Деталі дорожньо-транспортної пригоди встановлюються працівниками патрульної поліції.</w:t>
      </w:r>
    </w:p>
    <w:p w14:paraId="5EBCE782" w14:textId="77777777" w:rsidR="00812263" w:rsidRPr="00884C13" w:rsidRDefault="00812263" w:rsidP="00812263">
      <w:pPr>
        <w:pStyle w:val="Default"/>
        <w:ind w:firstLine="709"/>
        <w:jc w:val="both"/>
        <w:rPr>
          <w:bCs/>
          <w:color w:val="auto"/>
          <w:sz w:val="27"/>
          <w:szCs w:val="27"/>
          <w:lang w:val="uk-UA"/>
        </w:rPr>
      </w:pPr>
    </w:p>
    <w:p w14:paraId="100A52F3" w14:textId="77777777" w:rsidR="00812263" w:rsidRPr="0031544A" w:rsidRDefault="00812263" w:rsidP="00812263">
      <w:pPr>
        <w:pStyle w:val="Default"/>
        <w:ind w:firstLine="709"/>
        <w:jc w:val="both"/>
        <w:rPr>
          <w:sz w:val="27"/>
          <w:szCs w:val="27"/>
          <w:lang w:val="uk-UA"/>
        </w:rPr>
      </w:pPr>
      <w:r w:rsidRPr="0031544A">
        <w:rPr>
          <w:b/>
          <w:bCs/>
          <w:sz w:val="27"/>
          <w:szCs w:val="27"/>
          <w:lang w:val="uk-UA"/>
        </w:rPr>
        <w:t>4. Відомості про осіб, стосовно яких призначено службове розслідування.</w:t>
      </w:r>
    </w:p>
    <w:p w14:paraId="771CFD41" w14:textId="77777777" w:rsidR="00812263" w:rsidRPr="006C477A" w:rsidRDefault="00812263" w:rsidP="00812263">
      <w:pPr>
        <w:ind w:firstLine="709"/>
        <w:contextualSpacing/>
        <w:jc w:val="both"/>
        <w:rPr>
          <w:rFonts w:eastAsia="SimSun"/>
          <w:color w:val="000000"/>
          <w:sz w:val="27"/>
          <w:szCs w:val="27"/>
          <w:lang w:eastAsia="uk-UA"/>
        </w:rPr>
      </w:pPr>
      <w:r w:rsidRPr="006C477A">
        <w:rPr>
          <w:b/>
          <w:sz w:val="27"/>
          <w:szCs w:val="27"/>
        </w:rPr>
        <w:t>4.1.</w:t>
      </w:r>
      <w:r w:rsidRPr="006C477A">
        <w:rPr>
          <w:bCs/>
          <w:sz w:val="27"/>
          <w:szCs w:val="27"/>
        </w:rPr>
        <w:t xml:space="preserve"> Військовослужбовець</w:t>
      </w:r>
      <w:r w:rsidRPr="006C477A">
        <w:rPr>
          <w:sz w:val="27"/>
          <w:szCs w:val="27"/>
        </w:rPr>
        <w:t xml:space="preserve"> </w:t>
      </w:r>
      <w:r w:rsidRPr="006C477A">
        <w:rPr>
          <w:color w:val="000000"/>
          <w:sz w:val="27"/>
          <w:szCs w:val="27"/>
        </w:rPr>
        <w:t>військової частини А2582, відряджен</w:t>
      </w:r>
      <w:r w:rsidRPr="006C477A">
        <w:rPr>
          <w:sz w:val="27"/>
          <w:szCs w:val="27"/>
        </w:rPr>
        <w:t>ий</w:t>
      </w:r>
      <w:r w:rsidRPr="006C477A">
        <w:rPr>
          <w:color w:val="000000"/>
          <w:sz w:val="27"/>
          <w:szCs w:val="27"/>
        </w:rPr>
        <w:t xml:space="preserve"> до </w:t>
      </w:r>
      <w:r w:rsidRPr="006C477A">
        <w:rPr>
          <w:sz w:val="27"/>
          <w:szCs w:val="27"/>
        </w:rPr>
        <w:t xml:space="preserve">військової частини А2900, </w:t>
      </w:r>
      <w:r w:rsidRPr="006C477A">
        <w:rPr>
          <w:spacing w:val="-4"/>
          <w:sz w:val="27"/>
          <w:szCs w:val="27"/>
        </w:rPr>
        <w:t>на посаду водія-санітара медичного пункту зведеного навчального батальйону «Граніт-</w:t>
      </w:r>
      <w:proofErr w:type="spellStart"/>
      <w:r w:rsidRPr="006C477A">
        <w:rPr>
          <w:spacing w:val="-4"/>
          <w:sz w:val="27"/>
          <w:szCs w:val="27"/>
        </w:rPr>
        <w:t>Прибан</w:t>
      </w:r>
      <w:proofErr w:type="spellEnd"/>
      <w:r w:rsidRPr="006C477A">
        <w:rPr>
          <w:spacing w:val="-4"/>
          <w:sz w:val="27"/>
          <w:szCs w:val="27"/>
        </w:rPr>
        <w:t xml:space="preserve">» військової частини А2900, </w:t>
      </w:r>
      <w:r w:rsidRPr="006C477A">
        <w:rPr>
          <w:rFonts w:eastAsia="SimSun"/>
          <w:color w:val="000000"/>
          <w:sz w:val="27"/>
          <w:szCs w:val="27"/>
          <w:lang w:eastAsia="uk-UA"/>
        </w:rPr>
        <w:t xml:space="preserve">старший солдат </w:t>
      </w:r>
      <w:r w:rsidRPr="00C24D4F">
        <w:rPr>
          <w:color w:val="000000"/>
          <w:sz w:val="27"/>
          <w:szCs w:val="27"/>
          <w:lang w:eastAsia="uk-UA"/>
        </w:rPr>
        <w:t xml:space="preserve">СЛАВІНСЬКИЙ </w:t>
      </w:r>
      <w:r w:rsidRPr="006C477A">
        <w:rPr>
          <w:rFonts w:eastAsia="SimSun"/>
          <w:color w:val="000000"/>
          <w:sz w:val="27"/>
          <w:szCs w:val="27"/>
          <w:lang w:eastAsia="uk-UA"/>
        </w:rPr>
        <w:t>В’ячеслав Олегович, військовослужбовець військової частини А2582, відряджений до зведеного навчального батальйону “Граніт-</w:t>
      </w:r>
      <w:proofErr w:type="spellStart"/>
      <w:r w:rsidRPr="006C477A">
        <w:rPr>
          <w:rFonts w:eastAsia="SimSun"/>
          <w:color w:val="000000"/>
          <w:sz w:val="27"/>
          <w:szCs w:val="27"/>
          <w:lang w:eastAsia="uk-UA"/>
        </w:rPr>
        <w:t>Прибан</w:t>
      </w:r>
      <w:proofErr w:type="spellEnd"/>
      <w:r w:rsidRPr="006C477A">
        <w:rPr>
          <w:rFonts w:eastAsia="SimSun"/>
          <w:color w:val="000000"/>
          <w:sz w:val="27"/>
          <w:szCs w:val="27"/>
          <w:lang w:eastAsia="uk-UA"/>
        </w:rPr>
        <w:t xml:space="preserve">” військової частини А2900 на посаду водія-санітара медичного пункту </w:t>
      </w:r>
      <w:bookmarkStart w:id="13" w:name="_Hlk229070888"/>
      <w:r w:rsidRPr="006C477A">
        <w:rPr>
          <w:rFonts w:eastAsia="SimSun"/>
          <w:color w:val="000000"/>
          <w:sz w:val="27"/>
          <w:szCs w:val="27"/>
          <w:lang w:eastAsia="uk-UA"/>
        </w:rPr>
        <w:t>зведеного навчального батальйону “Граніт-</w:t>
      </w:r>
      <w:proofErr w:type="spellStart"/>
      <w:r w:rsidRPr="006C477A">
        <w:rPr>
          <w:rFonts w:eastAsia="SimSun"/>
          <w:color w:val="000000"/>
          <w:sz w:val="27"/>
          <w:szCs w:val="27"/>
          <w:lang w:eastAsia="uk-UA"/>
        </w:rPr>
        <w:t>Прибан</w:t>
      </w:r>
      <w:proofErr w:type="spellEnd"/>
      <w:r w:rsidRPr="006C477A">
        <w:rPr>
          <w:rFonts w:eastAsia="SimSun"/>
          <w:color w:val="000000"/>
          <w:sz w:val="27"/>
          <w:szCs w:val="27"/>
          <w:lang w:eastAsia="uk-UA"/>
        </w:rPr>
        <w:t>” військової частини А2900</w:t>
      </w:r>
      <w:bookmarkEnd w:id="13"/>
      <w:r w:rsidRPr="006C477A">
        <w:rPr>
          <w:rFonts w:eastAsia="SimSun"/>
          <w:color w:val="000000"/>
          <w:sz w:val="27"/>
          <w:szCs w:val="27"/>
          <w:lang w:eastAsia="uk-UA"/>
        </w:rPr>
        <w:t xml:space="preserve"> для виконання завдань за призначенням, 05.08.1999 </w:t>
      </w:r>
      <w:proofErr w:type="spellStart"/>
      <w:r w:rsidRPr="006C477A">
        <w:rPr>
          <w:rFonts w:eastAsia="SimSun"/>
          <w:color w:val="000000"/>
          <w:sz w:val="27"/>
          <w:szCs w:val="27"/>
          <w:lang w:eastAsia="uk-UA"/>
        </w:rPr>
        <w:t>р.н</w:t>
      </w:r>
      <w:proofErr w:type="spellEnd"/>
      <w:r w:rsidRPr="006C477A">
        <w:rPr>
          <w:rFonts w:eastAsia="SimSun"/>
          <w:color w:val="000000"/>
          <w:sz w:val="27"/>
          <w:szCs w:val="27"/>
          <w:lang w:eastAsia="uk-UA"/>
        </w:rPr>
        <w:t>., громадянин України, освіта середня-спеціальна, призваний за мобілізацією 26.02.22 Жмеринським РТЦК та СП Вінницької області, неодружений, РНОКПП № 3637610237, військовий квиток АВ №564361. Адреса проживання: Вінницька область, Жмеринський район, с. Станіславчик, вул. Соборна, буд. 27. Контактний номер телефону: +380931477283.</w:t>
      </w:r>
    </w:p>
    <w:p w14:paraId="2E2CA3AC" w14:textId="77777777" w:rsidR="00812263" w:rsidRPr="0031544A" w:rsidRDefault="00812263" w:rsidP="00812263">
      <w:pPr>
        <w:ind w:firstLine="709"/>
        <w:jc w:val="both"/>
        <w:rPr>
          <w:color w:val="000000"/>
          <w:sz w:val="27"/>
          <w:szCs w:val="27"/>
        </w:rPr>
      </w:pPr>
      <w:r w:rsidRPr="0031544A">
        <w:rPr>
          <w:b/>
          <w:color w:val="000000"/>
          <w:sz w:val="27"/>
          <w:szCs w:val="27"/>
        </w:rPr>
        <w:t>Неправомірні дії військовослужбовця та причинний зв’язок між діями військовослужбовця та подією, що трапилась:</w:t>
      </w:r>
    </w:p>
    <w:p w14:paraId="018FB71C" w14:textId="3B1F2442" w:rsidR="00812263" w:rsidRPr="00D83207" w:rsidRDefault="00812263" w:rsidP="00812263">
      <w:pPr>
        <w:shd w:val="clear" w:color="auto" w:fill="FFFFFF"/>
        <w:ind w:firstLine="709"/>
        <w:jc w:val="both"/>
        <w:rPr>
          <w:rFonts w:eastAsia="MS Mincho"/>
          <w:color w:val="000000"/>
          <w:sz w:val="27"/>
          <w:szCs w:val="27"/>
          <w:lang w:eastAsia="ru-RU"/>
        </w:rPr>
      </w:pPr>
      <w:bookmarkStart w:id="14" w:name="_Hlk25511014"/>
      <w:r w:rsidRPr="004A14E2">
        <w:rPr>
          <w:sz w:val="27"/>
          <w:szCs w:val="27"/>
        </w:rPr>
        <w:t xml:space="preserve">будучи військовослужбовцем </w:t>
      </w:r>
      <w:r w:rsidRPr="004A14E2">
        <w:rPr>
          <w:color w:val="000000"/>
          <w:sz w:val="27"/>
          <w:szCs w:val="27"/>
        </w:rPr>
        <w:t>військової частини А2582</w:t>
      </w:r>
      <w:r w:rsidRPr="004A14E2">
        <w:rPr>
          <w:sz w:val="27"/>
          <w:szCs w:val="27"/>
        </w:rPr>
        <w:t xml:space="preserve">, </w:t>
      </w:r>
      <w:r w:rsidRPr="004A14E2">
        <w:rPr>
          <w:spacing w:val="-4"/>
          <w:sz w:val="27"/>
          <w:szCs w:val="27"/>
        </w:rPr>
        <w:t>старший солдат СЛАВІНСЬКИЙ В’ячеслав Олегович</w:t>
      </w:r>
      <w:r w:rsidRPr="004A14E2">
        <w:rPr>
          <w:sz w:val="27"/>
          <w:szCs w:val="27"/>
        </w:rPr>
        <w:t xml:space="preserve"> відповідно до вимог статей 11, 12, 14, 16 Статуту внутрішньої служби Збройних Сил України від 24 березня 1999 року </w:t>
      </w:r>
      <w:r w:rsidRPr="004A14E2">
        <w:rPr>
          <w:sz w:val="27"/>
          <w:szCs w:val="27"/>
        </w:rPr>
        <w:br/>
        <w:t xml:space="preserve">№548-XIV, статей 1, 2, 4 Дисциплінарного статуту Збройних Сил України від </w:t>
      </w:r>
      <w:r w:rsidRPr="004A14E2">
        <w:rPr>
          <w:sz w:val="27"/>
          <w:szCs w:val="27"/>
        </w:rPr>
        <w:br/>
        <w:t>24 березня 1999 року №551-XIV, зобов’язаний: свято і непорушно додержуватися Конституції України та законів України, постійно підвищувати</w:t>
      </w:r>
      <w:r w:rsidRPr="0031544A">
        <w:rPr>
          <w:sz w:val="27"/>
          <w:szCs w:val="27"/>
        </w:rPr>
        <w:t xml:space="preserve">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15" w:name="_Hlk40871408"/>
      <w:r w:rsidRPr="0031544A">
        <w:rPr>
          <w:sz w:val="27"/>
          <w:szCs w:val="27"/>
        </w:rPr>
        <w:t xml:space="preserve"> </w:t>
      </w:r>
      <w:r w:rsidRPr="0031544A">
        <w:rPr>
          <w:rFonts w:eastAsia="MS Mincho"/>
          <w:color w:val="000000"/>
          <w:sz w:val="27"/>
          <w:szCs w:val="27"/>
          <w:lang w:eastAsia="ru-RU"/>
        </w:rPr>
        <w:t xml:space="preserve">про все, що сталося з військовослужбовцем і </w:t>
      </w:r>
      <w:r w:rsidR="00B56F8C">
        <w:rPr>
          <w:rFonts w:eastAsia="MS Mincho"/>
          <w:color w:val="000000"/>
          <w:sz w:val="27"/>
          <w:szCs w:val="27"/>
          <w:lang w:eastAsia="ru-RU"/>
        </w:rPr>
        <w:br/>
      </w:r>
      <w:r w:rsidR="00B56F8C">
        <w:rPr>
          <w:rFonts w:eastAsia="MS Mincho"/>
          <w:color w:val="000000"/>
          <w:sz w:val="27"/>
          <w:szCs w:val="27"/>
          <w:lang w:eastAsia="ru-RU"/>
        </w:rPr>
        <w:br/>
      </w:r>
      <w:r w:rsidRPr="0031544A">
        <w:rPr>
          <w:rFonts w:eastAsia="MS Mincho"/>
          <w:color w:val="000000"/>
          <w:sz w:val="27"/>
          <w:szCs w:val="27"/>
          <w:lang w:eastAsia="ru-RU"/>
        </w:rPr>
        <w:lastRenderedPageBreak/>
        <w:t>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1C6F2BDB" w14:textId="44E2D84E" w:rsidR="00396881" w:rsidRPr="00D83207" w:rsidRDefault="00396881" w:rsidP="00812263">
      <w:pPr>
        <w:shd w:val="clear" w:color="auto" w:fill="FFFFFF"/>
        <w:ind w:firstLine="709"/>
        <w:jc w:val="both"/>
        <w:rPr>
          <w:sz w:val="27"/>
          <w:szCs w:val="27"/>
        </w:rPr>
      </w:pPr>
      <w:r w:rsidRPr="0031544A">
        <w:rPr>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31544A">
        <w:rPr>
          <w:sz w:val="27"/>
          <w:szCs w:val="27"/>
        </w:rPr>
        <w:t xml:space="preserve">в </w:t>
      </w:r>
      <w:r w:rsidRPr="0031544A">
        <w:rPr>
          <w:color w:val="000000"/>
          <w:sz w:val="27"/>
          <w:szCs w:val="27"/>
        </w:rPr>
        <w:t>розділ</w:t>
      </w:r>
      <w:r>
        <w:rPr>
          <w:color w:val="000000"/>
          <w:sz w:val="27"/>
          <w:szCs w:val="27"/>
        </w:rPr>
        <w:t>і</w:t>
      </w:r>
      <w:r w:rsidRPr="0031544A">
        <w:rPr>
          <w:color w:val="000000"/>
          <w:sz w:val="27"/>
          <w:szCs w:val="27"/>
        </w:rPr>
        <w:t xml:space="preserve"> 3 акту службового розслідування, </w:t>
      </w:r>
      <w:r w:rsidRPr="0031544A">
        <w:rPr>
          <w:sz w:val="27"/>
          <w:szCs w:val="27"/>
        </w:rPr>
        <w:t>чим останній порушив військову дисципліну</w:t>
      </w:r>
      <w:r w:rsidRPr="00D83207">
        <w:rPr>
          <w:sz w:val="27"/>
          <w:szCs w:val="27"/>
        </w:rPr>
        <w:t>.</w:t>
      </w:r>
    </w:p>
    <w:bookmarkEnd w:id="14"/>
    <w:bookmarkEnd w:id="15"/>
    <w:p w14:paraId="4D64070F" w14:textId="77777777" w:rsidR="00812263" w:rsidRPr="0031544A" w:rsidRDefault="00812263" w:rsidP="00812263">
      <w:pPr>
        <w:widowControl w:val="0"/>
        <w:ind w:firstLine="709"/>
        <w:jc w:val="both"/>
        <w:rPr>
          <w:b/>
          <w:color w:val="000000"/>
          <w:sz w:val="27"/>
          <w:szCs w:val="27"/>
        </w:rPr>
      </w:pPr>
      <w:r w:rsidRPr="0031544A">
        <w:rPr>
          <w:b/>
          <w:color w:val="000000"/>
          <w:sz w:val="27"/>
          <w:szCs w:val="27"/>
        </w:rPr>
        <w:t>Вина військовослужбовця:</w:t>
      </w:r>
    </w:p>
    <w:p w14:paraId="116F9C89" w14:textId="3DA01EFC" w:rsidR="00812263" w:rsidRPr="0031544A" w:rsidRDefault="00812263" w:rsidP="00812263">
      <w:pPr>
        <w:widowControl w:val="0"/>
        <w:ind w:firstLine="709"/>
        <w:jc w:val="both"/>
        <w:rPr>
          <w:sz w:val="27"/>
          <w:szCs w:val="27"/>
        </w:rPr>
      </w:pPr>
      <w:r w:rsidRPr="0031544A">
        <w:rPr>
          <w:sz w:val="27"/>
          <w:szCs w:val="27"/>
        </w:rPr>
        <w:t>виходячи з матеріалів службового розслідування, вина військовослужбовця виражається у формі недбалого ставлення до обов’язків військової служби.</w:t>
      </w:r>
    </w:p>
    <w:p w14:paraId="01D4E2FA" w14:textId="77777777" w:rsidR="00812263" w:rsidRPr="0031544A" w:rsidRDefault="00812263" w:rsidP="00812263">
      <w:pPr>
        <w:widowControl w:val="0"/>
        <w:ind w:firstLine="709"/>
        <w:jc w:val="both"/>
        <w:rPr>
          <w:color w:val="000000"/>
          <w:sz w:val="27"/>
          <w:szCs w:val="27"/>
        </w:rPr>
      </w:pPr>
      <w:r w:rsidRPr="0031544A">
        <w:rPr>
          <w:b/>
          <w:color w:val="000000"/>
          <w:sz w:val="27"/>
          <w:szCs w:val="27"/>
        </w:rPr>
        <w:t>Своїми діями</w:t>
      </w:r>
      <w:r w:rsidRPr="0031544A">
        <w:rPr>
          <w:color w:val="000000"/>
          <w:sz w:val="27"/>
          <w:szCs w:val="27"/>
        </w:rPr>
        <w:t xml:space="preserve"> </w:t>
      </w:r>
      <w:r>
        <w:rPr>
          <w:spacing w:val="-4"/>
          <w:sz w:val="27"/>
          <w:szCs w:val="27"/>
        </w:rPr>
        <w:t xml:space="preserve">старший </w:t>
      </w:r>
      <w:r w:rsidRPr="000D3B16">
        <w:rPr>
          <w:spacing w:val="-4"/>
          <w:sz w:val="27"/>
          <w:szCs w:val="27"/>
        </w:rPr>
        <w:t xml:space="preserve">солдат </w:t>
      </w:r>
      <w:r>
        <w:rPr>
          <w:spacing w:val="-4"/>
          <w:sz w:val="27"/>
          <w:szCs w:val="27"/>
        </w:rPr>
        <w:t>СЛАВІНСЬКИЙ</w:t>
      </w:r>
      <w:r w:rsidRPr="000D3B16">
        <w:rPr>
          <w:spacing w:val="-4"/>
          <w:sz w:val="27"/>
          <w:szCs w:val="27"/>
        </w:rPr>
        <w:t xml:space="preserve"> </w:t>
      </w:r>
      <w:r>
        <w:rPr>
          <w:spacing w:val="-4"/>
          <w:sz w:val="27"/>
          <w:szCs w:val="27"/>
        </w:rPr>
        <w:t>В</w:t>
      </w:r>
      <w:r w:rsidRPr="00C24D4F">
        <w:rPr>
          <w:spacing w:val="-4"/>
          <w:sz w:val="27"/>
          <w:szCs w:val="27"/>
        </w:rPr>
        <w:t>’</w:t>
      </w:r>
      <w:r>
        <w:rPr>
          <w:spacing w:val="-4"/>
          <w:sz w:val="27"/>
          <w:szCs w:val="27"/>
        </w:rPr>
        <w:t>ячеслав</w:t>
      </w:r>
      <w:r w:rsidRPr="000D3B16">
        <w:rPr>
          <w:spacing w:val="-4"/>
          <w:sz w:val="27"/>
          <w:szCs w:val="27"/>
        </w:rPr>
        <w:t xml:space="preserve"> </w:t>
      </w:r>
      <w:r>
        <w:rPr>
          <w:spacing w:val="-4"/>
          <w:sz w:val="27"/>
          <w:szCs w:val="27"/>
        </w:rPr>
        <w:t>Олегович</w:t>
      </w:r>
      <w:r w:rsidRPr="0031544A">
        <w:rPr>
          <w:b/>
          <w:color w:val="000000"/>
          <w:sz w:val="27"/>
          <w:szCs w:val="27"/>
        </w:rPr>
        <w:t xml:space="preserve"> порушив вимоги наступних нормативно-правових актів</w:t>
      </w:r>
      <w:r w:rsidRPr="0031544A">
        <w:rPr>
          <w:color w:val="000000"/>
          <w:sz w:val="27"/>
          <w:szCs w:val="27"/>
        </w:rPr>
        <w:t>, а саме:</w:t>
      </w:r>
    </w:p>
    <w:p w14:paraId="5F1454EE" w14:textId="77777777" w:rsidR="00812263" w:rsidRPr="0031544A" w:rsidRDefault="00812263" w:rsidP="00812263">
      <w:pPr>
        <w:widowControl w:val="0"/>
        <w:ind w:firstLine="709"/>
        <w:jc w:val="both"/>
        <w:rPr>
          <w:color w:val="000000"/>
          <w:sz w:val="27"/>
          <w:szCs w:val="27"/>
        </w:rPr>
      </w:pPr>
      <w:r w:rsidRPr="0031544A">
        <w:rPr>
          <w:color w:val="000000"/>
          <w:sz w:val="27"/>
          <w:szCs w:val="27"/>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p>
    <w:p w14:paraId="2A0B0C93" w14:textId="77777777" w:rsidR="00812263" w:rsidRPr="0031544A" w:rsidRDefault="00812263" w:rsidP="00812263">
      <w:pPr>
        <w:widowControl w:val="0"/>
        <w:ind w:firstLine="709"/>
        <w:jc w:val="both"/>
        <w:rPr>
          <w:color w:val="000000"/>
          <w:sz w:val="27"/>
          <w:szCs w:val="27"/>
        </w:rPr>
      </w:pPr>
      <w:r w:rsidRPr="0031544A">
        <w:rPr>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4EE3348" w14:textId="77777777" w:rsidR="00812263" w:rsidRPr="0031544A" w:rsidRDefault="00812263" w:rsidP="00812263">
      <w:pPr>
        <w:widowControl w:val="0"/>
        <w:ind w:firstLine="709"/>
        <w:jc w:val="both"/>
        <w:rPr>
          <w:color w:val="000000"/>
          <w:sz w:val="27"/>
          <w:szCs w:val="27"/>
        </w:rPr>
      </w:pPr>
      <w:r w:rsidRPr="0031544A">
        <w:rPr>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до наступного прямого начальника;</w:t>
      </w:r>
    </w:p>
    <w:p w14:paraId="4131F665" w14:textId="77777777" w:rsidR="00812263" w:rsidRPr="0031544A" w:rsidRDefault="00812263" w:rsidP="00812263">
      <w:pPr>
        <w:widowControl w:val="0"/>
        <w:ind w:firstLine="709"/>
        <w:jc w:val="both"/>
        <w:rPr>
          <w:color w:val="000000"/>
          <w:sz w:val="27"/>
          <w:szCs w:val="27"/>
        </w:rPr>
      </w:pPr>
      <w:r w:rsidRPr="0031544A">
        <w:rPr>
          <w:color w:val="000000"/>
          <w:sz w:val="27"/>
          <w:szCs w:val="27"/>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34C66519" w14:textId="77777777" w:rsidR="00812263" w:rsidRPr="0031544A" w:rsidRDefault="00812263" w:rsidP="00812263">
      <w:pPr>
        <w:widowControl w:val="0"/>
        <w:ind w:firstLine="709"/>
        <w:jc w:val="both"/>
        <w:rPr>
          <w:color w:val="000000"/>
          <w:sz w:val="27"/>
          <w:szCs w:val="27"/>
        </w:rPr>
      </w:pPr>
      <w:r w:rsidRPr="0031544A">
        <w:rPr>
          <w:color w:val="000000"/>
          <w:sz w:val="27"/>
          <w:szCs w:val="27"/>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3A2132D8" w14:textId="77777777" w:rsidR="00812263" w:rsidRPr="0031544A" w:rsidRDefault="00812263" w:rsidP="00812263">
      <w:pPr>
        <w:widowControl w:val="0"/>
        <w:ind w:firstLine="709"/>
        <w:jc w:val="both"/>
        <w:rPr>
          <w:color w:val="000000"/>
          <w:sz w:val="27"/>
          <w:szCs w:val="27"/>
        </w:rPr>
      </w:pPr>
      <w:r w:rsidRPr="0031544A">
        <w:rPr>
          <w:b/>
          <w:color w:val="000000"/>
          <w:sz w:val="27"/>
          <w:szCs w:val="27"/>
        </w:rPr>
        <w:t>Причинами та умовами, що сприяли вчиненню правопорушення є</w:t>
      </w:r>
      <w:r w:rsidRPr="0031544A">
        <w:rPr>
          <w:color w:val="000000"/>
          <w:sz w:val="27"/>
          <w:szCs w:val="27"/>
        </w:rPr>
        <w:t>:</w:t>
      </w:r>
    </w:p>
    <w:p w14:paraId="26A85C3E" w14:textId="77777777" w:rsidR="00812263" w:rsidRDefault="00812263" w:rsidP="00812263">
      <w:pPr>
        <w:widowControl w:val="0"/>
        <w:tabs>
          <w:tab w:val="left" w:pos="1276"/>
        </w:tabs>
        <w:ind w:firstLine="709"/>
        <w:jc w:val="both"/>
        <w:rPr>
          <w:color w:val="000000"/>
          <w:sz w:val="27"/>
          <w:szCs w:val="27"/>
        </w:rPr>
      </w:pPr>
      <w:r w:rsidRPr="0031544A">
        <w:rPr>
          <w:color w:val="000000"/>
          <w:sz w:val="27"/>
          <w:szCs w:val="27"/>
        </w:rPr>
        <w:t xml:space="preserve">особиста недисциплінованість зазначеного військовослужбовця та недбале ставлення останнього до обов’язків військової служби </w:t>
      </w:r>
      <w:r>
        <w:rPr>
          <w:color w:val="000000"/>
          <w:sz w:val="27"/>
          <w:szCs w:val="27"/>
        </w:rPr>
        <w:t>за контрактом</w:t>
      </w:r>
      <w:r w:rsidRPr="0031544A">
        <w:rPr>
          <w:color w:val="000000"/>
          <w:sz w:val="27"/>
          <w:szCs w:val="27"/>
        </w:rPr>
        <w:t xml:space="preserve"> у Збройних Силах України.</w:t>
      </w:r>
    </w:p>
    <w:p w14:paraId="23E76CD9" w14:textId="77777777" w:rsidR="00812263" w:rsidRPr="00A50EAA" w:rsidRDefault="00812263" w:rsidP="00812263">
      <w:pPr>
        <w:widowControl w:val="0"/>
        <w:tabs>
          <w:tab w:val="left" w:pos="1276"/>
        </w:tabs>
        <w:ind w:firstLine="709"/>
        <w:jc w:val="both"/>
        <w:rPr>
          <w:color w:val="000000"/>
          <w:sz w:val="27"/>
          <w:szCs w:val="27"/>
        </w:rPr>
      </w:pPr>
    </w:p>
    <w:p w14:paraId="00478EC3" w14:textId="77777777" w:rsidR="00812263" w:rsidRPr="00A50EAA" w:rsidRDefault="00812263" w:rsidP="00812263">
      <w:pPr>
        <w:pStyle w:val="Default"/>
        <w:ind w:firstLine="709"/>
        <w:jc w:val="both"/>
        <w:rPr>
          <w:b/>
          <w:bCs/>
          <w:sz w:val="27"/>
          <w:szCs w:val="27"/>
          <w:lang w:val="uk-UA"/>
        </w:rPr>
      </w:pPr>
      <w:r w:rsidRPr="00A50EAA">
        <w:rPr>
          <w:b/>
          <w:bCs/>
          <w:sz w:val="27"/>
          <w:szCs w:val="27"/>
          <w:lang w:val="uk-UA"/>
        </w:rPr>
        <w:t>5. Виходячи із вище викладеного, пропоную наступне:</w:t>
      </w:r>
    </w:p>
    <w:p w14:paraId="543C7EB8" w14:textId="77777777" w:rsidR="00812263" w:rsidRPr="00A50EAA" w:rsidRDefault="00812263" w:rsidP="00812263">
      <w:pPr>
        <w:pStyle w:val="Default"/>
        <w:ind w:firstLine="709"/>
        <w:jc w:val="both"/>
        <w:rPr>
          <w:sz w:val="27"/>
          <w:szCs w:val="27"/>
          <w:lang w:val="uk-UA"/>
        </w:rPr>
      </w:pPr>
    </w:p>
    <w:p w14:paraId="2FD6354F" w14:textId="77777777" w:rsidR="00812263" w:rsidRPr="0031544A" w:rsidRDefault="00812263" w:rsidP="00812263">
      <w:pPr>
        <w:pStyle w:val="af2"/>
        <w:widowControl w:val="0"/>
        <w:numPr>
          <w:ilvl w:val="0"/>
          <w:numId w:val="5"/>
        </w:numPr>
        <w:tabs>
          <w:tab w:val="left" w:pos="1276"/>
        </w:tabs>
        <w:suppressAutoHyphens w:val="0"/>
        <w:ind w:left="0" w:firstLine="709"/>
        <w:contextualSpacing/>
        <w:jc w:val="both"/>
        <w:rPr>
          <w:sz w:val="27"/>
          <w:szCs w:val="27"/>
        </w:rPr>
      </w:pPr>
      <w:r w:rsidRPr="00A50EAA">
        <w:rPr>
          <w:sz w:val="27"/>
          <w:szCs w:val="27"/>
        </w:rPr>
        <w:t>Службове розслідування призначене наказом командира військової</w:t>
      </w:r>
      <w:r w:rsidRPr="0031544A">
        <w:rPr>
          <w:sz w:val="27"/>
          <w:szCs w:val="27"/>
        </w:rPr>
        <w:t xml:space="preserve"> частини А2900 (з адміністративно-господарської діяльності) від </w:t>
      </w:r>
      <w:r w:rsidRPr="00417651">
        <w:rPr>
          <w:sz w:val="27"/>
          <w:szCs w:val="27"/>
        </w:rPr>
        <w:t>0</w:t>
      </w:r>
      <w:r>
        <w:rPr>
          <w:sz w:val="27"/>
          <w:szCs w:val="27"/>
        </w:rPr>
        <w:t>7</w:t>
      </w:r>
      <w:r w:rsidRPr="00417651">
        <w:rPr>
          <w:sz w:val="27"/>
          <w:szCs w:val="27"/>
        </w:rPr>
        <w:t xml:space="preserve"> </w:t>
      </w:r>
      <w:r>
        <w:rPr>
          <w:sz w:val="27"/>
          <w:szCs w:val="27"/>
        </w:rPr>
        <w:t>травня</w:t>
      </w:r>
      <w:r w:rsidRPr="00417651">
        <w:rPr>
          <w:sz w:val="27"/>
          <w:szCs w:val="27"/>
        </w:rPr>
        <w:t xml:space="preserve"> 202</w:t>
      </w:r>
      <w:r>
        <w:rPr>
          <w:sz w:val="27"/>
          <w:szCs w:val="27"/>
        </w:rPr>
        <w:t>6</w:t>
      </w:r>
      <w:r w:rsidRPr="00417651">
        <w:rPr>
          <w:sz w:val="27"/>
          <w:szCs w:val="27"/>
        </w:rPr>
        <w:t xml:space="preserve"> року №</w:t>
      </w:r>
      <w:r>
        <w:rPr>
          <w:sz w:val="27"/>
          <w:szCs w:val="27"/>
        </w:rPr>
        <w:t xml:space="preserve">4459 </w:t>
      </w:r>
      <w:r w:rsidRPr="0031544A">
        <w:rPr>
          <w:sz w:val="27"/>
          <w:szCs w:val="27"/>
        </w:rPr>
        <w:t>вважати завершеним.</w:t>
      </w:r>
    </w:p>
    <w:p w14:paraId="47C7DF1B" w14:textId="77777777" w:rsidR="00812263" w:rsidRPr="0031544A" w:rsidRDefault="00812263" w:rsidP="00812263">
      <w:pPr>
        <w:pStyle w:val="af2"/>
        <w:widowControl w:val="0"/>
        <w:tabs>
          <w:tab w:val="left" w:pos="1276"/>
        </w:tabs>
        <w:ind w:left="709"/>
        <w:jc w:val="both"/>
        <w:rPr>
          <w:sz w:val="27"/>
          <w:szCs w:val="27"/>
        </w:rPr>
      </w:pPr>
    </w:p>
    <w:p w14:paraId="59C6EC9E" w14:textId="77777777" w:rsidR="00812263" w:rsidRPr="00F952FE" w:rsidRDefault="00812263" w:rsidP="00812263">
      <w:pPr>
        <w:pStyle w:val="af2"/>
        <w:widowControl w:val="0"/>
        <w:numPr>
          <w:ilvl w:val="0"/>
          <w:numId w:val="5"/>
        </w:numPr>
        <w:suppressAutoHyphens w:val="0"/>
        <w:ind w:left="0" w:firstLine="710"/>
        <w:contextualSpacing/>
        <w:jc w:val="both"/>
        <w:rPr>
          <w:color w:val="000000"/>
          <w:sz w:val="27"/>
          <w:szCs w:val="27"/>
        </w:rPr>
      </w:pPr>
      <w:r w:rsidRPr="00F952FE">
        <w:rPr>
          <w:sz w:val="27"/>
          <w:szCs w:val="27"/>
        </w:rPr>
        <w:t xml:space="preserve">За порушення </w:t>
      </w:r>
      <w:r w:rsidRPr="00F952FE">
        <w:rPr>
          <w:color w:val="000000"/>
          <w:sz w:val="27"/>
          <w:szCs w:val="27"/>
        </w:rPr>
        <w:t xml:space="preserve">військової дисципліни, а саме: за порушення статей 1, 2, 4 Дисциплінарного статуту Збройних Сил України, порушення статей 11, </w:t>
      </w:r>
      <w:r w:rsidRPr="00F952FE">
        <w:rPr>
          <w:sz w:val="27"/>
          <w:szCs w:val="27"/>
        </w:rPr>
        <w:t xml:space="preserve">12, </w:t>
      </w:r>
      <w:r w:rsidRPr="00F952FE">
        <w:rPr>
          <w:color w:val="000000"/>
          <w:sz w:val="27"/>
          <w:szCs w:val="27"/>
        </w:rPr>
        <w:t xml:space="preserve">14 </w:t>
      </w:r>
      <w:r w:rsidRPr="00F952FE">
        <w:rPr>
          <w:sz w:val="27"/>
          <w:szCs w:val="27"/>
        </w:rPr>
        <w:t xml:space="preserve">Статуту внутрішньої служби Збройних Сил України </w:t>
      </w:r>
      <w:r w:rsidRPr="00F952FE">
        <w:rPr>
          <w:color w:val="000000"/>
          <w:sz w:val="27"/>
          <w:szCs w:val="27"/>
        </w:rPr>
        <w:t xml:space="preserve">у частині бездоганного і неухильного додержання всіма військовослужбовцями порядку і правил, встановлених військовими статутами та іншим законодавством України; статті 16 Статуту внутрішньої служби Збройних Сил України у частині обов’язкового виконання службових обов’язків, що визначають обсяг виконання завдань, доручених йому за посадою, військовослужбовця військової частини А2582, відрядженого до </w:t>
      </w:r>
      <w:r w:rsidRPr="00F952FE">
        <w:rPr>
          <w:sz w:val="27"/>
          <w:szCs w:val="27"/>
        </w:rPr>
        <w:t xml:space="preserve">військової частини А2900, </w:t>
      </w:r>
      <w:r w:rsidRPr="00F952FE">
        <w:rPr>
          <w:spacing w:val="-4"/>
          <w:sz w:val="27"/>
          <w:szCs w:val="27"/>
        </w:rPr>
        <w:t xml:space="preserve">на посаду </w:t>
      </w:r>
      <w:r>
        <w:rPr>
          <w:spacing w:val="-4"/>
          <w:sz w:val="27"/>
          <w:szCs w:val="27"/>
        </w:rPr>
        <w:t>водія-санітара медичного пункту</w:t>
      </w:r>
      <w:r w:rsidRPr="000D3B16">
        <w:rPr>
          <w:spacing w:val="-4"/>
          <w:sz w:val="27"/>
          <w:szCs w:val="27"/>
        </w:rPr>
        <w:t xml:space="preserve"> зведеного </w:t>
      </w:r>
      <w:r w:rsidRPr="00DB6952">
        <w:rPr>
          <w:spacing w:val="-4"/>
          <w:sz w:val="27"/>
          <w:szCs w:val="27"/>
        </w:rPr>
        <w:t>навчального батальйону «Граніт-</w:t>
      </w:r>
      <w:proofErr w:type="spellStart"/>
      <w:r w:rsidRPr="00DB6952">
        <w:rPr>
          <w:spacing w:val="-4"/>
          <w:sz w:val="27"/>
          <w:szCs w:val="27"/>
        </w:rPr>
        <w:t>Прибан</w:t>
      </w:r>
      <w:proofErr w:type="spellEnd"/>
      <w:r w:rsidRPr="00DB6952">
        <w:rPr>
          <w:spacing w:val="-4"/>
          <w:sz w:val="27"/>
          <w:szCs w:val="27"/>
        </w:rPr>
        <w:t>» військової частини А2900, старшого солдата СЛАВІНСЬКОГО В’ячеслава Олеговича</w:t>
      </w:r>
      <w:r w:rsidRPr="00DB6952">
        <w:rPr>
          <w:b/>
          <w:color w:val="000000"/>
          <w:sz w:val="27"/>
          <w:szCs w:val="27"/>
        </w:rPr>
        <w:t xml:space="preserve"> </w:t>
      </w:r>
      <w:r w:rsidRPr="00DB6952">
        <w:rPr>
          <w:color w:val="000000"/>
          <w:sz w:val="27"/>
          <w:szCs w:val="27"/>
        </w:rPr>
        <w:t>притягнути до дисциплінарної відповідальності.</w:t>
      </w:r>
    </w:p>
    <w:p w14:paraId="3F70531F" w14:textId="77777777" w:rsidR="00812263" w:rsidRPr="0031544A" w:rsidRDefault="00812263" w:rsidP="00812263">
      <w:pPr>
        <w:widowControl w:val="0"/>
        <w:jc w:val="both"/>
        <w:rPr>
          <w:color w:val="000000"/>
          <w:sz w:val="27"/>
          <w:szCs w:val="27"/>
        </w:rPr>
      </w:pPr>
    </w:p>
    <w:p w14:paraId="5331B16A" w14:textId="77777777" w:rsidR="00812263" w:rsidRPr="00D825F0" w:rsidRDefault="00812263" w:rsidP="00812263">
      <w:pPr>
        <w:pStyle w:val="af2"/>
        <w:widowControl w:val="0"/>
        <w:numPr>
          <w:ilvl w:val="0"/>
          <w:numId w:val="5"/>
        </w:numPr>
        <w:suppressAutoHyphens w:val="0"/>
        <w:ind w:left="0" w:firstLine="710"/>
        <w:contextualSpacing/>
        <w:jc w:val="both"/>
        <w:rPr>
          <w:color w:val="000000"/>
          <w:sz w:val="27"/>
          <w:szCs w:val="27"/>
        </w:rPr>
      </w:pPr>
      <w:r w:rsidRPr="0031544A">
        <w:rPr>
          <w:sz w:val="27"/>
          <w:szCs w:val="27"/>
        </w:rPr>
        <w:t>Заступнику командира військової частини А2900 з психологічної підтримки персоналу – начальнику відділення довести даний випадок до всього особового складу.</w:t>
      </w:r>
    </w:p>
    <w:p w14:paraId="34701197" w14:textId="77777777" w:rsidR="00812263" w:rsidRPr="00DB6952" w:rsidRDefault="00812263" w:rsidP="00812263">
      <w:pPr>
        <w:widowControl w:val="0"/>
        <w:jc w:val="both"/>
        <w:rPr>
          <w:color w:val="000000"/>
          <w:sz w:val="27"/>
          <w:szCs w:val="27"/>
        </w:rPr>
      </w:pPr>
    </w:p>
    <w:p w14:paraId="4A5F9EC7" w14:textId="77777777" w:rsidR="00812263" w:rsidRPr="0031544A" w:rsidRDefault="00812263" w:rsidP="00812263">
      <w:pPr>
        <w:widowControl w:val="0"/>
        <w:tabs>
          <w:tab w:val="left" w:pos="993"/>
        </w:tabs>
        <w:ind w:left="709"/>
        <w:jc w:val="both"/>
        <w:rPr>
          <w:b/>
          <w:bCs/>
          <w:sz w:val="27"/>
          <w:szCs w:val="27"/>
        </w:rPr>
      </w:pPr>
      <w:r w:rsidRPr="006D6A52">
        <w:rPr>
          <w:b/>
          <w:bCs/>
          <w:sz w:val="27"/>
          <w:szCs w:val="27"/>
        </w:rPr>
        <w:t>6. До акту службового розслідування додаю:</w:t>
      </w:r>
    </w:p>
    <w:p w14:paraId="515B18BA" w14:textId="77777777" w:rsidR="00812263" w:rsidRDefault="00812263" w:rsidP="00812263">
      <w:pPr>
        <w:pStyle w:val="af2"/>
        <w:numPr>
          <w:ilvl w:val="0"/>
          <w:numId w:val="6"/>
        </w:numPr>
        <w:tabs>
          <w:tab w:val="left" w:pos="1418"/>
        </w:tabs>
        <w:suppressAutoHyphens w:val="0"/>
        <w:ind w:left="0" w:firstLine="708"/>
        <w:jc w:val="both"/>
        <w:rPr>
          <w:sz w:val="27"/>
          <w:szCs w:val="27"/>
        </w:rPr>
      </w:pPr>
      <w:r w:rsidRPr="0031544A">
        <w:rPr>
          <w:sz w:val="27"/>
          <w:szCs w:val="27"/>
        </w:rPr>
        <w:t xml:space="preserve">Копію наказу командира військової частини А2900 (з адміністративно-господарської діяльності) від </w:t>
      </w:r>
      <w:r>
        <w:rPr>
          <w:sz w:val="27"/>
          <w:szCs w:val="27"/>
        </w:rPr>
        <w:t>07</w:t>
      </w:r>
      <w:r w:rsidRPr="0031544A">
        <w:rPr>
          <w:sz w:val="27"/>
          <w:szCs w:val="27"/>
        </w:rPr>
        <w:t>.</w:t>
      </w:r>
      <w:r>
        <w:rPr>
          <w:sz w:val="27"/>
          <w:szCs w:val="27"/>
        </w:rPr>
        <w:t>05</w:t>
      </w:r>
      <w:r w:rsidRPr="0031544A">
        <w:rPr>
          <w:sz w:val="27"/>
          <w:szCs w:val="27"/>
        </w:rPr>
        <w:t>.202</w:t>
      </w:r>
      <w:r>
        <w:rPr>
          <w:sz w:val="27"/>
          <w:szCs w:val="27"/>
        </w:rPr>
        <w:t>6</w:t>
      </w:r>
      <w:r w:rsidRPr="0031544A">
        <w:rPr>
          <w:sz w:val="27"/>
          <w:szCs w:val="27"/>
        </w:rPr>
        <w:t xml:space="preserve"> року №</w:t>
      </w:r>
      <w:r>
        <w:rPr>
          <w:sz w:val="27"/>
          <w:szCs w:val="27"/>
        </w:rPr>
        <w:t>4460</w:t>
      </w:r>
      <w:r w:rsidRPr="0031544A">
        <w:rPr>
          <w:sz w:val="27"/>
          <w:szCs w:val="27"/>
        </w:rPr>
        <w:t xml:space="preserve"> “Про призначення службового розслідування”, в 1 примірнику, на 1 аркуші.</w:t>
      </w:r>
    </w:p>
    <w:p w14:paraId="2ED068A5" w14:textId="77777777" w:rsidR="00812263" w:rsidRDefault="00812263" w:rsidP="00812263">
      <w:pPr>
        <w:pStyle w:val="af2"/>
        <w:numPr>
          <w:ilvl w:val="0"/>
          <w:numId w:val="6"/>
        </w:numPr>
        <w:tabs>
          <w:tab w:val="left" w:pos="1418"/>
        </w:tabs>
        <w:suppressAutoHyphens w:val="0"/>
        <w:ind w:left="0" w:firstLine="708"/>
        <w:jc w:val="both"/>
        <w:rPr>
          <w:sz w:val="27"/>
          <w:szCs w:val="27"/>
        </w:rPr>
      </w:pPr>
      <w:r w:rsidRPr="0031544A">
        <w:rPr>
          <w:sz w:val="27"/>
          <w:szCs w:val="27"/>
        </w:rPr>
        <w:t xml:space="preserve">Копію </w:t>
      </w:r>
      <w:proofErr w:type="spellStart"/>
      <w:r w:rsidRPr="0031544A">
        <w:rPr>
          <w:sz w:val="27"/>
          <w:szCs w:val="27"/>
        </w:rPr>
        <w:t>рапорт</w:t>
      </w:r>
      <w:r>
        <w:rPr>
          <w:sz w:val="27"/>
          <w:szCs w:val="27"/>
        </w:rPr>
        <w:t>а</w:t>
      </w:r>
      <w:proofErr w:type="spellEnd"/>
      <w:r w:rsidRPr="0031544A">
        <w:rPr>
          <w:sz w:val="27"/>
          <w:szCs w:val="27"/>
        </w:rPr>
        <w:t xml:space="preserve"> </w:t>
      </w:r>
      <w:r w:rsidRPr="0031544A">
        <w:rPr>
          <w:bCs/>
          <w:sz w:val="27"/>
          <w:szCs w:val="27"/>
        </w:rPr>
        <w:t xml:space="preserve">майора </w:t>
      </w:r>
      <w:r>
        <w:rPr>
          <w:bCs/>
          <w:sz w:val="27"/>
          <w:szCs w:val="27"/>
        </w:rPr>
        <w:t>Грачова</w:t>
      </w:r>
      <w:r w:rsidRPr="0031544A">
        <w:rPr>
          <w:bCs/>
          <w:sz w:val="27"/>
          <w:szCs w:val="27"/>
        </w:rPr>
        <w:t xml:space="preserve"> </w:t>
      </w:r>
      <w:r>
        <w:rPr>
          <w:bCs/>
          <w:sz w:val="27"/>
          <w:szCs w:val="27"/>
        </w:rPr>
        <w:t>Владислава</w:t>
      </w:r>
      <w:r w:rsidRPr="0031544A">
        <w:rPr>
          <w:bCs/>
          <w:sz w:val="27"/>
          <w:szCs w:val="27"/>
        </w:rPr>
        <w:t xml:space="preserve"> </w:t>
      </w:r>
      <w:r>
        <w:rPr>
          <w:bCs/>
          <w:sz w:val="27"/>
          <w:szCs w:val="27"/>
        </w:rPr>
        <w:t>Сергійовича</w:t>
      </w:r>
      <w:r w:rsidRPr="0031544A">
        <w:rPr>
          <w:bCs/>
          <w:sz w:val="27"/>
          <w:szCs w:val="27"/>
        </w:rPr>
        <w:t xml:space="preserve"> від </w:t>
      </w:r>
      <w:r>
        <w:rPr>
          <w:bCs/>
          <w:sz w:val="27"/>
          <w:szCs w:val="27"/>
        </w:rPr>
        <w:t>07</w:t>
      </w:r>
      <w:r w:rsidRPr="0031544A">
        <w:rPr>
          <w:bCs/>
          <w:sz w:val="27"/>
          <w:szCs w:val="27"/>
        </w:rPr>
        <w:t>.</w:t>
      </w:r>
      <w:r>
        <w:rPr>
          <w:bCs/>
          <w:sz w:val="27"/>
          <w:szCs w:val="27"/>
        </w:rPr>
        <w:t>05</w:t>
      </w:r>
      <w:r w:rsidRPr="0031544A">
        <w:rPr>
          <w:bCs/>
          <w:sz w:val="27"/>
          <w:szCs w:val="27"/>
        </w:rPr>
        <w:t>.202</w:t>
      </w:r>
      <w:r>
        <w:rPr>
          <w:bCs/>
          <w:sz w:val="27"/>
          <w:szCs w:val="27"/>
        </w:rPr>
        <w:t>6</w:t>
      </w:r>
      <w:r w:rsidRPr="0031544A">
        <w:rPr>
          <w:bCs/>
          <w:sz w:val="27"/>
          <w:szCs w:val="27"/>
        </w:rPr>
        <w:t xml:space="preserve"> року №812/</w:t>
      </w:r>
      <w:r>
        <w:rPr>
          <w:bCs/>
          <w:sz w:val="27"/>
          <w:szCs w:val="27"/>
        </w:rPr>
        <w:t>13123</w:t>
      </w:r>
      <w:r w:rsidRPr="0031544A">
        <w:rPr>
          <w:bCs/>
          <w:sz w:val="27"/>
          <w:szCs w:val="27"/>
        </w:rPr>
        <w:t>-в</w:t>
      </w:r>
      <w:r w:rsidRPr="0031544A">
        <w:rPr>
          <w:sz w:val="27"/>
          <w:szCs w:val="27"/>
        </w:rPr>
        <w:t>, в 1 примірнику, на 1 аркуші.</w:t>
      </w:r>
    </w:p>
    <w:p w14:paraId="6B0C0659" w14:textId="77777777" w:rsidR="008B097E" w:rsidRDefault="008B097E" w:rsidP="008B097E">
      <w:pPr>
        <w:pStyle w:val="af2"/>
        <w:numPr>
          <w:ilvl w:val="0"/>
          <w:numId w:val="6"/>
        </w:numPr>
        <w:tabs>
          <w:tab w:val="left" w:pos="1418"/>
        </w:tabs>
        <w:suppressAutoHyphens w:val="0"/>
        <w:ind w:left="0" w:firstLine="708"/>
        <w:jc w:val="both"/>
        <w:rPr>
          <w:sz w:val="27"/>
          <w:szCs w:val="27"/>
        </w:rPr>
      </w:pPr>
      <w:r w:rsidRPr="00CA32D4">
        <w:rPr>
          <w:sz w:val="27"/>
          <w:szCs w:val="27"/>
        </w:rPr>
        <w:t xml:space="preserve">Копію посвідчення про відрядження від </w:t>
      </w:r>
      <w:r w:rsidRPr="00CA32D4">
        <w:rPr>
          <w:sz w:val="27"/>
        </w:rPr>
        <w:t>14 б</w:t>
      </w:r>
      <w:r>
        <w:rPr>
          <w:sz w:val="27"/>
        </w:rPr>
        <w:t>ерезня</w:t>
      </w:r>
      <w:r w:rsidRPr="00CA32D4">
        <w:rPr>
          <w:sz w:val="27"/>
        </w:rPr>
        <w:t xml:space="preserve"> 2026 року </w:t>
      </w:r>
      <w:r w:rsidRPr="00CA32D4">
        <w:rPr>
          <w:sz w:val="27"/>
          <w:szCs w:val="27"/>
        </w:rPr>
        <w:t>№</w:t>
      </w:r>
      <w:r>
        <w:rPr>
          <w:sz w:val="27"/>
          <w:szCs w:val="27"/>
        </w:rPr>
        <w:t>2630</w:t>
      </w:r>
      <w:r w:rsidRPr="00CA32D4">
        <w:rPr>
          <w:sz w:val="27"/>
          <w:szCs w:val="27"/>
        </w:rPr>
        <w:t xml:space="preserve"> </w:t>
      </w:r>
      <w:r>
        <w:rPr>
          <w:sz w:val="27"/>
          <w:szCs w:val="27"/>
        </w:rPr>
        <w:t xml:space="preserve">старшого </w:t>
      </w:r>
      <w:r w:rsidRPr="006E6D59">
        <w:rPr>
          <w:spacing w:val="-4"/>
          <w:sz w:val="27"/>
          <w:szCs w:val="27"/>
        </w:rPr>
        <w:t>солдата СЛАВІНСЬКОГО В</w:t>
      </w:r>
      <w:r w:rsidRPr="006E6D59">
        <w:rPr>
          <w:spacing w:val="-4"/>
          <w:sz w:val="27"/>
          <w:szCs w:val="27"/>
          <w:lang w:val="ru-RU"/>
        </w:rPr>
        <w:t>.</w:t>
      </w:r>
      <w:r w:rsidRPr="006E6D59">
        <w:rPr>
          <w:spacing w:val="-4"/>
          <w:sz w:val="27"/>
          <w:szCs w:val="27"/>
        </w:rPr>
        <w:t>О</w:t>
      </w:r>
      <w:r w:rsidRPr="00CA32D4">
        <w:rPr>
          <w:rFonts w:eastAsia="SimSun"/>
          <w:color w:val="000000"/>
          <w:sz w:val="27"/>
          <w:szCs w:val="27"/>
          <w:lang w:eastAsia="uk-UA"/>
        </w:rPr>
        <w:t>.</w:t>
      </w:r>
      <w:r w:rsidRPr="00CA32D4">
        <w:rPr>
          <w:sz w:val="27"/>
          <w:szCs w:val="27"/>
        </w:rPr>
        <w:t>, на 2 аркушах;</w:t>
      </w:r>
    </w:p>
    <w:p w14:paraId="3F60B81C" w14:textId="34AE9638" w:rsidR="00812263" w:rsidRDefault="00812263" w:rsidP="00812263">
      <w:pPr>
        <w:pStyle w:val="af2"/>
        <w:numPr>
          <w:ilvl w:val="0"/>
          <w:numId w:val="6"/>
        </w:numPr>
        <w:tabs>
          <w:tab w:val="left" w:pos="1418"/>
        </w:tabs>
        <w:suppressAutoHyphens w:val="0"/>
        <w:ind w:left="0" w:firstLine="708"/>
        <w:jc w:val="both"/>
        <w:rPr>
          <w:sz w:val="27"/>
          <w:szCs w:val="27"/>
        </w:rPr>
      </w:pPr>
      <w:r w:rsidRPr="0031544A">
        <w:rPr>
          <w:sz w:val="27"/>
          <w:szCs w:val="27"/>
        </w:rPr>
        <w:t xml:space="preserve">Витяг з наказу командира військової частини А2900 (по стройовій частині) від </w:t>
      </w:r>
      <w:r w:rsidR="008B097E" w:rsidRPr="00CF4185">
        <w:rPr>
          <w:sz w:val="27"/>
          <w:szCs w:val="27"/>
        </w:rPr>
        <w:t>15.03.2026 року №77</w:t>
      </w:r>
      <w:r w:rsidRPr="0031544A">
        <w:rPr>
          <w:sz w:val="27"/>
          <w:szCs w:val="27"/>
        </w:rPr>
        <w:t>, в 1 примірнику, на 1 аркуші.</w:t>
      </w:r>
    </w:p>
    <w:p w14:paraId="7C83D2ED" w14:textId="77777777" w:rsidR="00812263" w:rsidRPr="00EC08FC" w:rsidRDefault="00812263" w:rsidP="00812263">
      <w:pPr>
        <w:pStyle w:val="af2"/>
        <w:numPr>
          <w:ilvl w:val="0"/>
          <w:numId w:val="6"/>
        </w:numPr>
        <w:tabs>
          <w:tab w:val="left" w:pos="1418"/>
        </w:tabs>
        <w:suppressAutoHyphens w:val="0"/>
        <w:ind w:left="0" w:firstLine="708"/>
        <w:jc w:val="both"/>
        <w:rPr>
          <w:sz w:val="27"/>
          <w:szCs w:val="27"/>
        </w:rPr>
      </w:pPr>
      <w:r w:rsidRPr="00EC08FC">
        <w:rPr>
          <w:sz w:val="27"/>
          <w:szCs w:val="27"/>
        </w:rPr>
        <w:t xml:space="preserve">Копія </w:t>
      </w:r>
      <w:r w:rsidRPr="00EC08FC">
        <w:rPr>
          <w:bCs/>
          <w:sz w:val="27"/>
          <w:szCs w:val="27"/>
        </w:rPr>
        <w:t xml:space="preserve">дорожнього листа №13386 </w:t>
      </w:r>
      <w:r w:rsidRPr="00EC08FC">
        <w:rPr>
          <w:sz w:val="27"/>
          <w:szCs w:val="27"/>
        </w:rPr>
        <w:t>в 1 примірнику, на 2 аркушах;</w:t>
      </w:r>
    </w:p>
    <w:p w14:paraId="683FB63F" w14:textId="77777777" w:rsidR="00812263" w:rsidRPr="008C4066" w:rsidRDefault="00812263" w:rsidP="00812263">
      <w:pPr>
        <w:pStyle w:val="af2"/>
        <w:numPr>
          <w:ilvl w:val="0"/>
          <w:numId w:val="6"/>
        </w:numPr>
        <w:tabs>
          <w:tab w:val="left" w:pos="1418"/>
        </w:tabs>
        <w:suppressAutoHyphens w:val="0"/>
        <w:ind w:left="0" w:firstLine="708"/>
        <w:jc w:val="both"/>
        <w:rPr>
          <w:sz w:val="27"/>
          <w:szCs w:val="27"/>
        </w:rPr>
      </w:pPr>
      <w:r>
        <w:rPr>
          <w:sz w:val="27"/>
          <w:szCs w:val="27"/>
        </w:rPr>
        <w:t>Копія перепустки №47 на одноразовий вхід/вихід від 07.05.2026 року;</w:t>
      </w:r>
    </w:p>
    <w:p w14:paraId="6F3F7B4E" w14:textId="77777777" w:rsidR="00812263" w:rsidRPr="00B77971" w:rsidRDefault="00812263" w:rsidP="00812263">
      <w:pPr>
        <w:pStyle w:val="af2"/>
        <w:numPr>
          <w:ilvl w:val="0"/>
          <w:numId w:val="6"/>
        </w:numPr>
        <w:tabs>
          <w:tab w:val="left" w:pos="1418"/>
        </w:tabs>
        <w:suppressAutoHyphens w:val="0"/>
        <w:ind w:left="0" w:firstLine="708"/>
        <w:jc w:val="both"/>
        <w:rPr>
          <w:sz w:val="27"/>
          <w:szCs w:val="27"/>
        </w:rPr>
      </w:pPr>
      <w:r w:rsidRPr="00B77971">
        <w:rPr>
          <w:sz w:val="27"/>
          <w:szCs w:val="27"/>
        </w:rPr>
        <w:t xml:space="preserve">Пояснення </w:t>
      </w:r>
      <w:r w:rsidRPr="00B77971">
        <w:rPr>
          <w:sz w:val="27"/>
        </w:rPr>
        <w:t xml:space="preserve">лейтенанта НАУМЕНКА О.А. </w:t>
      </w:r>
      <w:r w:rsidRPr="00B77971">
        <w:rPr>
          <w:sz w:val="27"/>
          <w:szCs w:val="27"/>
        </w:rPr>
        <w:t xml:space="preserve">від </w:t>
      </w:r>
      <w:r>
        <w:rPr>
          <w:sz w:val="27"/>
          <w:szCs w:val="27"/>
        </w:rPr>
        <w:t>11</w:t>
      </w:r>
      <w:r w:rsidRPr="00B77971">
        <w:rPr>
          <w:sz w:val="27"/>
          <w:szCs w:val="27"/>
        </w:rPr>
        <w:t>.</w:t>
      </w:r>
      <w:r>
        <w:rPr>
          <w:sz w:val="27"/>
          <w:szCs w:val="27"/>
        </w:rPr>
        <w:t>05</w:t>
      </w:r>
      <w:r w:rsidRPr="00B77971">
        <w:rPr>
          <w:sz w:val="27"/>
          <w:szCs w:val="27"/>
        </w:rPr>
        <w:t>.202</w:t>
      </w:r>
      <w:r>
        <w:rPr>
          <w:sz w:val="27"/>
          <w:szCs w:val="27"/>
        </w:rPr>
        <w:t>6</w:t>
      </w:r>
      <w:r w:rsidRPr="00B77971">
        <w:rPr>
          <w:sz w:val="27"/>
          <w:szCs w:val="27"/>
        </w:rPr>
        <w:t xml:space="preserve"> року</w:t>
      </w:r>
      <w:r w:rsidRPr="00B77971">
        <w:rPr>
          <w:sz w:val="27"/>
          <w:szCs w:val="27"/>
          <w:lang w:eastAsia="uk-UA"/>
        </w:rPr>
        <w:t>,</w:t>
      </w:r>
      <w:r>
        <w:rPr>
          <w:sz w:val="27"/>
          <w:szCs w:val="27"/>
          <w:lang w:eastAsia="uk-UA"/>
        </w:rPr>
        <w:br/>
      </w:r>
      <w:r w:rsidRPr="00B77971">
        <w:rPr>
          <w:sz w:val="27"/>
          <w:szCs w:val="27"/>
        </w:rPr>
        <w:t xml:space="preserve">в 1 примірнику, на </w:t>
      </w:r>
      <w:r>
        <w:rPr>
          <w:sz w:val="27"/>
          <w:szCs w:val="27"/>
        </w:rPr>
        <w:t>1</w:t>
      </w:r>
      <w:r w:rsidRPr="00B77971">
        <w:rPr>
          <w:sz w:val="27"/>
          <w:szCs w:val="27"/>
        </w:rPr>
        <w:t xml:space="preserve"> аркуш</w:t>
      </w:r>
      <w:r>
        <w:rPr>
          <w:sz w:val="27"/>
          <w:szCs w:val="27"/>
        </w:rPr>
        <w:t>і</w:t>
      </w:r>
      <w:r w:rsidRPr="00B77971">
        <w:rPr>
          <w:sz w:val="27"/>
          <w:szCs w:val="27"/>
        </w:rPr>
        <w:t>.</w:t>
      </w:r>
    </w:p>
    <w:p w14:paraId="716A592B" w14:textId="632AB493" w:rsidR="00812263" w:rsidRPr="00B77971" w:rsidRDefault="00812263" w:rsidP="00812263">
      <w:pPr>
        <w:pStyle w:val="af2"/>
        <w:numPr>
          <w:ilvl w:val="0"/>
          <w:numId w:val="6"/>
        </w:numPr>
        <w:tabs>
          <w:tab w:val="left" w:pos="1418"/>
        </w:tabs>
        <w:suppressAutoHyphens w:val="0"/>
        <w:ind w:left="0" w:firstLine="708"/>
        <w:jc w:val="both"/>
        <w:rPr>
          <w:sz w:val="27"/>
          <w:szCs w:val="27"/>
        </w:rPr>
      </w:pPr>
      <w:r w:rsidRPr="00B77971">
        <w:rPr>
          <w:sz w:val="27"/>
          <w:szCs w:val="27"/>
        </w:rPr>
        <w:t xml:space="preserve">Пояснення </w:t>
      </w:r>
      <w:r w:rsidR="008B097E">
        <w:rPr>
          <w:sz w:val="27"/>
          <w:szCs w:val="27"/>
        </w:rPr>
        <w:t xml:space="preserve">старшого </w:t>
      </w:r>
      <w:r w:rsidR="008B097E" w:rsidRPr="006E6D59">
        <w:rPr>
          <w:spacing w:val="-4"/>
          <w:sz w:val="27"/>
          <w:szCs w:val="27"/>
        </w:rPr>
        <w:t>солдата СЛАВІНСЬКОГО В</w:t>
      </w:r>
      <w:r w:rsidR="008B097E" w:rsidRPr="006E6D59">
        <w:rPr>
          <w:spacing w:val="-4"/>
          <w:sz w:val="27"/>
          <w:szCs w:val="27"/>
          <w:lang w:val="ru-RU"/>
        </w:rPr>
        <w:t>.</w:t>
      </w:r>
      <w:r w:rsidR="008B097E" w:rsidRPr="006E6D59">
        <w:rPr>
          <w:spacing w:val="-4"/>
          <w:sz w:val="27"/>
          <w:szCs w:val="27"/>
        </w:rPr>
        <w:t>О</w:t>
      </w:r>
      <w:r w:rsidRPr="00B77971">
        <w:rPr>
          <w:sz w:val="27"/>
        </w:rPr>
        <w:t>.</w:t>
      </w:r>
      <w:r w:rsidRPr="00B77971">
        <w:rPr>
          <w:sz w:val="27"/>
          <w:szCs w:val="27"/>
        </w:rPr>
        <w:t xml:space="preserve"> від </w:t>
      </w:r>
      <w:r>
        <w:rPr>
          <w:sz w:val="27"/>
          <w:szCs w:val="27"/>
        </w:rPr>
        <w:t>11</w:t>
      </w:r>
      <w:r w:rsidRPr="00B77971">
        <w:rPr>
          <w:sz w:val="27"/>
          <w:szCs w:val="27"/>
        </w:rPr>
        <w:t>.</w:t>
      </w:r>
      <w:r>
        <w:rPr>
          <w:sz w:val="27"/>
          <w:szCs w:val="27"/>
        </w:rPr>
        <w:t>05</w:t>
      </w:r>
      <w:r w:rsidRPr="00B77971">
        <w:rPr>
          <w:sz w:val="27"/>
          <w:szCs w:val="27"/>
        </w:rPr>
        <w:t>.202</w:t>
      </w:r>
      <w:r>
        <w:rPr>
          <w:sz w:val="27"/>
          <w:szCs w:val="27"/>
        </w:rPr>
        <w:t>6</w:t>
      </w:r>
      <w:r w:rsidRPr="00B77971">
        <w:rPr>
          <w:sz w:val="27"/>
          <w:szCs w:val="27"/>
        </w:rPr>
        <w:t xml:space="preserve"> </w:t>
      </w:r>
      <w:proofErr w:type="spellStart"/>
      <w:r w:rsidRPr="00B77971">
        <w:rPr>
          <w:sz w:val="27"/>
          <w:szCs w:val="27"/>
        </w:rPr>
        <w:t>року</w:t>
      </w:r>
      <w:r w:rsidRPr="00B77971">
        <w:rPr>
          <w:sz w:val="27"/>
          <w:szCs w:val="27"/>
          <w:lang w:eastAsia="uk-UA"/>
        </w:rPr>
        <w:t>,</w:t>
      </w:r>
      <w:r w:rsidRPr="00B77971">
        <w:rPr>
          <w:sz w:val="27"/>
          <w:szCs w:val="27"/>
        </w:rPr>
        <w:t>в</w:t>
      </w:r>
      <w:proofErr w:type="spellEnd"/>
      <w:r w:rsidRPr="00B77971">
        <w:rPr>
          <w:sz w:val="27"/>
          <w:szCs w:val="27"/>
        </w:rPr>
        <w:t xml:space="preserve"> 1 примірнику, на </w:t>
      </w:r>
      <w:r>
        <w:rPr>
          <w:sz w:val="27"/>
          <w:szCs w:val="27"/>
        </w:rPr>
        <w:t>1</w:t>
      </w:r>
      <w:r w:rsidRPr="00B77971">
        <w:rPr>
          <w:sz w:val="27"/>
          <w:szCs w:val="27"/>
        </w:rPr>
        <w:t xml:space="preserve"> аркуш</w:t>
      </w:r>
      <w:r>
        <w:rPr>
          <w:sz w:val="27"/>
          <w:szCs w:val="27"/>
        </w:rPr>
        <w:t>і</w:t>
      </w:r>
      <w:r w:rsidRPr="00B77971">
        <w:rPr>
          <w:sz w:val="27"/>
          <w:szCs w:val="27"/>
        </w:rPr>
        <w:t>.</w:t>
      </w:r>
    </w:p>
    <w:p w14:paraId="17EBADF3" w14:textId="77777777" w:rsidR="00812263" w:rsidRDefault="00812263" w:rsidP="00812263">
      <w:pPr>
        <w:pStyle w:val="af2"/>
        <w:numPr>
          <w:ilvl w:val="0"/>
          <w:numId w:val="6"/>
        </w:numPr>
        <w:tabs>
          <w:tab w:val="left" w:pos="1418"/>
        </w:tabs>
        <w:suppressAutoHyphens w:val="0"/>
        <w:ind w:left="0" w:firstLine="708"/>
        <w:jc w:val="both"/>
        <w:rPr>
          <w:sz w:val="27"/>
          <w:szCs w:val="27"/>
        </w:rPr>
      </w:pPr>
      <w:r w:rsidRPr="0031544A">
        <w:rPr>
          <w:sz w:val="27"/>
          <w:szCs w:val="27"/>
        </w:rPr>
        <w:t xml:space="preserve">Довідку доповідь від </w:t>
      </w:r>
      <w:r>
        <w:rPr>
          <w:sz w:val="27"/>
          <w:szCs w:val="27"/>
        </w:rPr>
        <w:t>08</w:t>
      </w:r>
      <w:r w:rsidRPr="0031544A">
        <w:rPr>
          <w:sz w:val="27"/>
          <w:szCs w:val="27"/>
        </w:rPr>
        <w:t>.</w:t>
      </w:r>
      <w:r>
        <w:rPr>
          <w:sz w:val="27"/>
          <w:szCs w:val="27"/>
        </w:rPr>
        <w:t>05</w:t>
      </w:r>
      <w:r w:rsidRPr="0031544A">
        <w:rPr>
          <w:sz w:val="27"/>
          <w:szCs w:val="27"/>
        </w:rPr>
        <w:t>.202</w:t>
      </w:r>
      <w:r>
        <w:rPr>
          <w:sz w:val="27"/>
          <w:szCs w:val="27"/>
        </w:rPr>
        <w:t>6</w:t>
      </w:r>
      <w:r w:rsidRPr="0031544A">
        <w:rPr>
          <w:sz w:val="27"/>
          <w:szCs w:val="27"/>
        </w:rPr>
        <w:t xml:space="preserve"> року №</w:t>
      </w:r>
      <w:r w:rsidRPr="0031544A">
        <w:rPr>
          <w:bCs/>
          <w:sz w:val="27"/>
          <w:szCs w:val="27"/>
        </w:rPr>
        <w:t>812/</w:t>
      </w:r>
      <w:r>
        <w:rPr>
          <w:bCs/>
          <w:sz w:val="27"/>
          <w:szCs w:val="27"/>
        </w:rPr>
        <w:t>18537</w:t>
      </w:r>
      <w:r w:rsidRPr="0031544A">
        <w:rPr>
          <w:sz w:val="27"/>
          <w:szCs w:val="27"/>
        </w:rPr>
        <w:t xml:space="preserve">, в 1 примірнику, на </w:t>
      </w:r>
      <w:r w:rsidRPr="0031544A">
        <w:rPr>
          <w:sz w:val="27"/>
          <w:szCs w:val="27"/>
        </w:rPr>
        <w:br/>
        <w:t>1 аркуші.</w:t>
      </w:r>
    </w:p>
    <w:p w14:paraId="477D0956" w14:textId="77777777" w:rsidR="00812263" w:rsidRPr="006E6D59" w:rsidRDefault="00812263" w:rsidP="00812263">
      <w:pPr>
        <w:pStyle w:val="af2"/>
        <w:numPr>
          <w:ilvl w:val="0"/>
          <w:numId w:val="6"/>
        </w:numPr>
        <w:tabs>
          <w:tab w:val="left" w:pos="1418"/>
        </w:tabs>
        <w:suppressAutoHyphens w:val="0"/>
        <w:ind w:left="0" w:firstLine="708"/>
        <w:jc w:val="both"/>
        <w:rPr>
          <w:sz w:val="27"/>
          <w:szCs w:val="27"/>
        </w:rPr>
      </w:pPr>
      <w:r w:rsidRPr="00AC5E45">
        <w:rPr>
          <w:sz w:val="27"/>
          <w:szCs w:val="27"/>
        </w:rPr>
        <w:t>Копію витягу з Єдиного реєстру досудових розслідувань від 07.05.2026 року № 62026240050001318 в 1 примірнику, на 1 аркуші.</w:t>
      </w:r>
    </w:p>
    <w:p w14:paraId="22DBFBB7" w14:textId="5FE1123B" w:rsidR="00812263" w:rsidRPr="008B097E" w:rsidRDefault="00812263" w:rsidP="00812263">
      <w:pPr>
        <w:pStyle w:val="af2"/>
        <w:numPr>
          <w:ilvl w:val="0"/>
          <w:numId w:val="6"/>
        </w:numPr>
        <w:tabs>
          <w:tab w:val="left" w:pos="1418"/>
        </w:tabs>
        <w:suppressAutoHyphens w:val="0"/>
        <w:ind w:left="0" w:firstLine="708"/>
        <w:jc w:val="both"/>
        <w:rPr>
          <w:sz w:val="27"/>
          <w:szCs w:val="27"/>
        </w:rPr>
      </w:pPr>
      <w:r w:rsidRPr="006E6D59">
        <w:rPr>
          <w:sz w:val="27"/>
          <w:szCs w:val="27"/>
        </w:rPr>
        <w:t>Копію висновку від 07.05.2026 щодо результатів медичного огляду з метою виявлення стану алкогольного, наркотичного чи іншого сп’яніння</w:t>
      </w:r>
      <w:r w:rsidRPr="006E6D59">
        <w:rPr>
          <w:spacing w:val="-4"/>
          <w:sz w:val="27"/>
          <w:szCs w:val="27"/>
        </w:rPr>
        <w:t xml:space="preserve"> </w:t>
      </w:r>
      <w:r w:rsidR="008B097E">
        <w:rPr>
          <w:spacing w:val="-4"/>
          <w:sz w:val="27"/>
          <w:szCs w:val="27"/>
        </w:rPr>
        <w:t xml:space="preserve">старшого </w:t>
      </w:r>
      <w:r w:rsidRPr="006E6D59">
        <w:rPr>
          <w:spacing w:val="-4"/>
          <w:sz w:val="27"/>
          <w:szCs w:val="27"/>
        </w:rPr>
        <w:t>солдата СЛАВІНСЬКОГО В</w:t>
      </w:r>
      <w:r w:rsidRPr="006E6D59">
        <w:rPr>
          <w:spacing w:val="-4"/>
          <w:sz w:val="27"/>
          <w:szCs w:val="27"/>
          <w:lang w:val="ru-RU"/>
        </w:rPr>
        <w:t>.</w:t>
      </w:r>
      <w:r w:rsidRPr="006E6D59">
        <w:rPr>
          <w:spacing w:val="-4"/>
          <w:sz w:val="27"/>
          <w:szCs w:val="27"/>
        </w:rPr>
        <w:t>О.</w:t>
      </w:r>
      <w:r w:rsidRPr="006E6D59">
        <w:rPr>
          <w:sz w:val="27"/>
          <w:szCs w:val="27"/>
        </w:rPr>
        <w:t>, на 1 аркуші</w:t>
      </w:r>
      <w:r w:rsidRPr="006E6D59">
        <w:rPr>
          <w:sz w:val="27"/>
          <w:szCs w:val="27"/>
          <w:lang w:val="ru-RU"/>
        </w:rPr>
        <w:t>;</w:t>
      </w:r>
    </w:p>
    <w:p w14:paraId="57EE6730" w14:textId="77777777" w:rsidR="008B097E" w:rsidRDefault="008B097E" w:rsidP="008B097E">
      <w:pPr>
        <w:pStyle w:val="af2"/>
        <w:numPr>
          <w:ilvl w:val="0"/>
          <w:numId w:val="6"/>
        </w:numPr>
        <w:tabs>
          <w:tab w:val="left" w:pos="1418"/>
        </w:tabs>
        <w:suppressAutoHyphens w:val="0"/>
        <w:ind w:left="0" w:firstLine="708"/>
        <w:jc w:val="both"/>
        <w:rPr>
          <w:sz w:val="27"/>
          <w:szCs w:val="27"/>
        </w:rPr>
      </w:pPr>
      <w:r w:rsidRPr="0031544A">
        <w:rPr>
          <w:sz w:val="27"/>
          <w:szCs w:val="27"/>
        </w:rPr>
        <w:t xml:space="preserve">Витяг з наказу командира військової частини А2900 (по стройовій частині) від </w:t>
      </w:r>
      <w:r>
        <w:rPr>
          <w:sz w:val="27"/>
          <w:szCs w:val="27"/>
        </w:rPr>
        <w:t>26</w:t>
      </w:r>
      <w:r w:rsidRPr="00CF4185">
        <w:rPr>
          <w:sz w:val="27"/>
          <w:szCs w:val="27"/>
        </w:rPr>
        <w:t>.0</w:t>
      </w:r>
      <w:r>
        <w:rPr>
          <w:sz w:val="27"/>
          <w:szCs w:val="27"/>
        </w:rPr>
        <w:t>5</w:t>
      </w:r>
      <w:r w:rsidRPr="00CF4185">
        <w:rPr>
          <w:sz w:val="27"/>
          <w:szCs w:val="27"/>
        </w:rPr>
        <w:t>.2026 року №</w:t>
      </w:r>
      <w:r>
        <w:rPr>
          <w:sz w:val="27"/>
          <w:szCs w:val="27"/>
        </w:rPr>
        <w:t>153</w:t>
      </w:r>
      <w:r w:rsidRPr="0031544A">
        <w:rPr>
          <w:sz w:val="27"/>
          <w:szCs w:val="27"/>
        </w:rPr>
        <w:t>, в 1 примірнику, на 1 аркуші</w:t>
      </w:r>
      <w:r>
        <w:rPr>
          <w:sz w:val="27"/>
          <w:szCs w:val="27"/>
        </w:rPr>
        <w:t>;</w:t>
      </w:r>
    </w:p>
    <w:p w14:paraId="7756CC74" w14:textId="4B39ECF0" w:rsidR="008B097E" w:rsidRPr="006E6D59" w:rsidRDefault="008B097E" w:rsidP="00812263">
      <w:pPr>
        <w:pStyle w:val="af2"/>
        <w:numPr>
          <w:ilvl w:val="0"/>
          <w:numId w:val="6"/>
        </w:numPr>
        <w:tabs>
          <w:tab w:val="left" w:pos="1418"/>
        </w:tabs>
        <w:suppressAutoHyphens w:val="0"/>
        <w:ind w:left="0" w:firstLine="708"/>
        <w:jc w:val="both"/>
        <w:rPr>
          <w:sz w:val="27"/>
          <w:szCs w:val="27"/>
        </w:rPr>
      </w:pPr>
      <w:r w:rsidRPr="0031544A">
        <w:rPr>
          <w:sz w:val="27"/>
          <w:szCs w:val="27"/>
        </w:rPr>
        <w:lastRenderedPageBreak/>
        <w:t xml:space="preserve">Витяг з наказу командира військової частини А2900 (по стройовій частині) від </w:t>
      </w:r>
      <w:r>
        <w:rPr>
          <w:sz w:val="27"/>
          <w:szCs w:val="27"/>
        </w:rPr>
        <w:t>01</w:t>
      </w:r>
      <w:r w:rsidRPr="0031544A">
        <w:rPr>
          <w:sz w:val="27"/>
          <w:szCs w:val="27"/>
        </w:rPr>
        <w:t>.0</w:t>
      </w:r>
      <w:r>
        <w:rPr>
          <w:sz w:val="27"/>
          <w:szCs w:val="27"/>
        </w:rPr>
        <w:t>6</w:t>
      </w:r>
      <w:r w:rsidRPr="0031544A">
        <w:rPr>
          <w:sz w:val="27"/>
          <w:szCs w:val="27"/>
        </w:rPr>
        <w:t>.2025 року №</w:t>
      </w:r>
      <w:r>
        <w:rPr>
          <w:sz w:val="27"/>
          <w:szCs w:val="27"/>
        </w:rPr>
        <w:t>160</w:t>
      </w:r>
      <w:r w:rsidRPr="0031544A">
        <w:rPr>
          <w:sz w:val="27"/>
          <w:szCs w:val="27"/>
        </w:rPr>
        <w:t>, в 1 примірнику, на 1 аркуші</w:t>
      </w:r>
      <w:r>
        <w:rPr>
          <w:sz w:val="27"/>
          <w:szCs w:val="27"/>
        </w:rPr>
        <w:t>;</w:t>
      </w:r>
    </w:p>
    <w:p w14:paraId="6C545C4B" w14:textId="2791AB8B" w:rsidR="00812263" w:rsidRPr="003540B5" w:rsidRDefault="00812263" w:rsidP="00812263">
      <w:pPr>
        <w:pStyle w:val="af2"/>
        <w:numPr>
          <w:ilvl w:val="0"/>
          <w:numId w:val="6"/>
        </w:numPr>
        <w:tabs>
          <w:tab w:val="left" w:pos="1418"/>
        </w:tabs>
        <w:suppressAutoHyphens w:val="0"/>
        <w:ind w:left="0" w:firstLine="708"/>
        <w:jc w:val="both"/>
        <w:rPr>
          <w:sz w:val="27"/>
          <w:szCs w:val="27"/>
        </w:rPr>
      </w:pPr>
      <w:r>
        <w:rPr>
          <w:sz w:val="27"/>
          <w:szCs w:val="27"/>
        </w:rPr>
        <w:t>Службову</w:t>
      </w:r>
      <w:r w:rsidRPr="0031544A">
        <w:rPr>
          <w:sz w:val="27"/>
          <w:szCs w:val="27"/>
        </w:rPr>
        <w:t xml:space="preserve"> характеристику </w:t>
      </w:r>
      <w:r w:rsidR="008B097E">
        <w:rPr>
          <w:spacing w:val="-4"/>
          <w:sz w:val="27"/>
          <w:szCs w:val="27"/>
        </w:rPr>
        <w:t xml:space="preserve">старшого </w:t>
      </w:r>
      <w:r w:rsidRPr="00F952FE">
        <w:rPr>
          <w:spacing w:val="-4"/>
          <w:sz w:val="27"/>
          <w:szCs w:val="27"/>
        </w:rPr>
        <w:t xml:space="preserve">солдата </w:t>
      </w:r>
      <w:r w:rsidRPr="00DB6952">
        <w:rPr>
          <w:spacing w:val="-4"/>
          <w:sz w:val="27"/>
          <w:szCs w:val="27"/>
        </w:rPr>
        <w:t>СЛАВІНСЬКОГО В</w:t>
      </w:r>
      <w:r w:rsidRPr="006D6A52">
        <w:rPr>
          <w:spacing w:val="-4"/>
          <w:sz w:val="27"/>
          <w:szCs w:val="27"/>
          <w:lang w:val="ru-RU"/>
        </w:rPr>
        <w:t>.</w:t>
      </w:r>
      <w:r w:rsidRPr="00DB6952">
        <w:rPr>
          <w:spacing w:val="-4"/>
          <w:sz w:val="27"/>
          <w:szCs w:val="27"/>
        </w:rPr>
        <w:t>О</w:t>
      </w:r>
      <w:r>
        <w:rPr>
          <w:spacing w:val="-4"/>
          <w:sz w:val="27"/>
          <w:szCs w:val="27"/>
        </w:rPr>
        <w:t>.</w:t>
      </w:r>
      <w:r w:rsidRPr="0031544A">
        <w:rPr>
          <w:sz w:val="27"/>
          <w:szCs w:val="27"/>
        </w:rPr>
        <w:t>,</w:t>
      </w:r>
      <w:r w:rsidR="008B097E">
        <w:rPr>
          <w:sz w:val="27"/>
          <w:szCs w:val="27"/>
        </w:rPr>
        <w:br/>
      </w:r>
      <w:r w:rsidRPr="0031544A">
        <w:rPr>
          <w:sz w:val="27"/>
          <w:szCs w:val="27"/>
        </w:rPr>
        <w:t>на 1 аркуші.</w:t>
      </w:r>
    </w:p>
    <w:p w14:paraId="7B6587A7" w14:textId="266F3D6F" w:rsidR="00812263" w:rsidRPr="0021525C" w:rsidRDefault="00812263" w:rsidP="00812263">
      <w:pPr>
        <w:pStyle w:val="af2"/>
        <w:numPr>
          <w:ilvl w:val="0"/>
          <w:numId w:val="6"/>
        </w:numPr>
        <w:tabs>
          <w:tab w:val="left" w:pos="1418"/>
        </w:tabs>
        <w:suppressAutoHyphens w:val="0"/>
        <w:ind w:left="0" w:firstLine="708"/>
        <w:jc w:val="both"/>
        <w:rPr>
          <w:sz w:val="27"/>
          <w:szCs w:val="27"/>
        </w:rPr>
      </w:pPr>
      <w:r w:rsidRPr="0031544A">
        <w:rPr>
          <w:sz w:val="27"/>
          <w:szCs w:val="27"/>
        </w:rPr>
        <w:t xml:space="preserve">Медичну характеристику </w:t>
      </w:r>
      <w:r w:rsidR="008B097E">
        <w:rPr>
          <w:spacing w:val="-4"/>
          <w:sz w:val="27"/>
          <w:szCs w:val="27"/>
        </w:rPr>
        <w:t xml:space="preserve">старшого </w:t>
      </w:r>
      <w:r w:rsidRPr="00F952FE">
        <w:rPr>
          <w:spacing w:val="-4"/>
          <w:sz w:val="27"/>
          <w:szCs w:val="27"/>
        </w:rPr>
        <w:t xml:space="preserve">солдата </w:t>
      </w:r>
      <w:r w:rsidRPr="00DB6952">
        <w:rPr>
          <w:spacing w:val="-4"/>
          <w:sz w:val="27"/>
          <w:szCs w:val="27"/>
        </w:rPr>
        <w:t>СЛАВІНСЬКОГО В</w:t>
      </w:r>
      <w:r w:rsidRPr="006D6A52">
        <w:rPr>
          <w:spacing w:val="-4"/>
          <w:sz w:val="27"/>
          <w:szCs w:val="27"/>
          <w:lang w:val="ru-RU"/>
        </w:rPr>
        <w:t>.</w:t>
      </w:r>
      <w:r w:rsidRPr="00DB6952">
        <w:rPr>
          <w:spacing w:val="-4"/>
          <w:sz w:val="27"/>
          <w:szCs w:val="27"/>
        </w:rPr>
        <w:t>О</w:t>
      </w:r>
      <w:r>
        <w:rPr>
          <w:spacing w:val="-4"/>
          <w:sz w:val="27"/>
          <w:szCs w:val="27"/>
        </w:rPr>
        <w:t>.</w:t>
      </w:r>
      <w:r w:rsidRPr="0031544A">
        <w:rPr>
          <w:sz w:val="27"/>
          <w:szCs w:val="27"/>
        </w:rPr>
        <w:t>,</w:t>
      </w:r>
      <w:r w:rsidR="008B097E">
        <w:rPr>
          <w:sz w:val="27"/>
          <w:szCs w:val="27"/>
        </w:rPr>
        <w:br/>
      </w:r>
      <w:r w:rsidRPr="0031544A">
        <w:rPr>
          <w:sz w:val="27"/>
          <w:szCs w:val="27"/>
        </w:rPr>
        <w:t>на 1 аркуші.</w:t>
      </w:r>
    </w:p>
    <w:p w14:paraId="01120CC8" w14:textId="24DED5F3" w:rsidR="00812263" w:rsidRPr="0021525C" w:rsidRDefault="00812263" w:rsidP="00812263">
      <w:pPr>
        <w:pStyle w:val="af2"/>
        <w:numPr>
          <w:ilvl w:val="0"/>
          <w:numId w:val="6"/>
        </w:numPr>
        <w:tabs>
          <w:tab w:val="left" w:pos="1418"/>
        </w:tabs>
        <w:suppressAutoHyphens w:val="0"/>
        <w:ind w:left="0" w:firstLine="708"/>
        <w:jc w:val="both"/>
        <w:rPr>
          <w:sz w:val="27"/>
          <w:szCs w:val="27"/>
        </w:rPr>
      </w:pPr>
      <w:r w:rsidRPr="0031544A">
        <w:rPr>
          <w:sz w:val="27"/>
          <w:szCs w:val="27"/>
        </w:rPr>
        <w:t xml:space="preserve">Копію </w:t>
      </w:r>
      <w:r>
        <w:rPr>
          <w:sz w:val="27"/>
          <w:szCs w:val="27"/>
        </w:rPr>
        <w:t>посвідчення водія</w:t>
      </w:r>
      <w:r w:rsidRPr="0031544A">
        <w:rPr>
          <w:sz w:val="27"/>
          <w:szCs w:val="27"/>
        </w:rPr>
        <w:t xml:space="preserve"> </w:t>
      </w:r>
      <w:r w:rsidR="008B097E">
        <w:rPr>
          <w:spacing w:val="-4"/>
          <w:sz w:val="27"/>
          <w:szCs w:val="27"/>
        </w:rPr>
        <w:t xml:space="preserve">старшого </w:t>
      </w:r>
      <w:r w:rsidRPr="00F952FE">
        <w:rPr>
          <w:spacing w:val="-4"/>
          <w:sz w:val="27"/>
          <w:szCs w:val="27"/>
        </w:rPr>
        <w:t xml:space="preserve">солдата </w:t>
      </w:r>
      <w:r w:rsidRPr="00DB6952">
        <w:rPr>
          <w:spacing w:val="-4"/>
          <w:sz w:val="27"/>
          <w:szCs w:val="27"/>
        </w:rPr>
        <w:t>СЛАВІНСЬКОГО В</w:t>
      </w:r>
      <w:r w:rsidRPr="006D6A52">
        <w:rPr>
          <w:spacing w:val="-4"/>
          <w:sz w:val="27"/>
          <w:szCs w:val="27"/>
          <w:lang w:val="ru-RU"/>
        </w:rPr>
        <w:t>.</w:t>
      </w:r>
      <w:r w:rsidRPr="00DB6952">
        <w:rPr>
          <w:spacing w:val="-4"/>
          <w:sz w:val="27"/>
          <w:szCs w:val="27"/>
        </w:rPr>
        <w:t>О</w:t>
      </w:r>
      <w:r>
        <w:rPr>
          <w:spacing w:val="-4"/>
          <w:sz w:val="27"/>
          <w:szCs w:val="27"/>
        </w:rPr>
        <w:t>.</w:t>
      </w:r>
      <w:r w:rsidRPr="0031544A">
        <w:rPr>
          <w:sz w:val="27"/>
          <w:szCs w:val="27"/>
        </w:rPr>
        <w:t>,</w:t>
      </w:r>
      <w:r w:rsidR="008B097E">
        <w:rPr>
          <w:sz w:val="27"/>
          <w:szCs w:val="27"/>
        </w:rPr>
        <w:br/>
      </w:r>
      <w:r w:rsidRPr="0031544A">
        <w:rPr>
          <w:sz w:val="27"/>
          <w:szCs w:val="27"/>
        </w:rPr>
        <w:t xml:space="preserve">на </w:t>
      </w:r>
      <w:r>
        <w:rPr>
          <w:sz w:val="27"/>
          <w:szCs w:val="27"/>
        </w:rPr>
        <w:t>1</w:t>
      </w:r>
      <w:r w:rsidRPr="0031544A">
        <w:rPr>
          <w:sz w:val="27"/>
          <w:szCs w:val="27"/>
        </w:rPr>
        <w:t xml:space="preserve"> аркуш</w:t>
      </w:r>
      <w:r>
        <w:rPr>
          <w:sz w:val="27"/>
          <w:szCs w:val="27"/>
        </w:rPr>
        <w:t>і</w:t>
      </w:r>
      <w:r w:rsidRPr="0031544A">
        <w:rPr>
          <w:sz w:val="27"/>
          <w:szCs w:val="27"/>
        </w:rPr>
        <w:t>.</w:t>
      </w:r>
    </w:p>
    <w:p w14:paraId="2C80F28E" w14:textId="2B3FD8DA" w:rsidR="00812263" w:rsidRPr="0031544A" w:rsidRDefault="00812263" w:rsidP="00812263">
      <w:pPr>
        <w:pStyle w:val="af2"/>
        <w:numPr>
          <w:ilvl w:val="0"/>
          <w:numId w:val="6"/>
        </w:numPr>
        <w:tabs>
          <w:tab w:val="left" w:pos="1418"/>
        </w:tabs>
        <w:suppressAutoHyphens w:val="0"/>
        <w:ind w:left="0" w:firstLine="708"/>
        <w:jc w:val="both"/>
        <w:rPr>
          <w:sz w:val="27"/>
          <w:szCs w:val="27"/>
        </w:rPr>
      </w:pPr>
      <w:r w:rsidRPr="0031544A">
        <w:rPr>
          <w:sz w:val="27"/>
          <w:szCs w:val="27"/>
        </w:rPr>
        <w:t xml:space="preserve">Копію військового квитка </w:t>
      </w:r>
      <w:r w:rsidR="008B097E">
        <w:rPr>
          <w:spacing w:val="-4"/>
          <w:sz w:val="27"/>
          <w:szCs w:val="27"/>
        </w:rPr>
        <w:t xml:space="preserve">старшого </w:t>
      </w:r>
      <w:r w:rsidRPr="00F952FE">
        <w:rPr>
          <w:spacing w:val="-4"/>
          <w:sz w:val="27"/>
          <w:szCs w:val="27"/>
        </w:rPr>
        <w:t xml:space="preserve">солдата </w:t>
      </w:r>
      <w:r w:rsidRPr="00DB6952">
        <w:rPr>
          <w:spacing w:val="-4"/>
          <w:sz w:val="27"/>
          <w:szCs w:val="27"/>
        </w:rPr>
        <w:t>СЛАВІНСЬКОГО В</w:t>
      </w:r>
      <w:r w:rsidRPr="006D6A52">
        <w:rPr>
          <w:spacing w:val="-4"/>
          <w:sz w:val="27"/>
          <w:szCs w:val="27"/>
          <w:lang w:val="ru-RU"/>
        </w:rPr>
        <w:t>.</w:t>
      </w:r>
      <w:r w:rsidRPr="00DB6952">
        <w:rPr>
          <w:spacing w:val="-4"/>
          <w:sz w:val="27"/>
          <w:szCs w:val="27"/>
        </w:rPr>
        <w:t>О</w:t>
      </w:r>
      <w:r>
        <w:rPr>
          <w:spacing w:val="-4"/>
          <w:sz w:val="27"/>
          <w:szCs w:val="27"/>
        </w:rPr>
        <w:t>.</w:t>
      </w:r>
      <w:r w:rsidRPr="0031544A">
        <w:rPr>
          <w:sz w:val="27"/>
          <w:szCs w:val="27"/>
        </w:rPr>
        <w:t>,</w:t>
      </w:r>
      <w:r w:rsidR="008B097E">
        <w:rPr>
          <w:sz w:val="27"/>
          <w:szCs w:val="27"/>
        </w:rPr>
        <w:br/>
      </w:r>
      <w:r w:rsidRPr="0031544A">
        <w:rPr>
          <w:sz w:val="27"/>
          <w:szCs w:val="27"/>
        </w:rPr>
        <w:t xml:space="preserve">на </w:t>
      </w:r>
      <w:r>
        <w:rPr>
          <w:sz w:val="27"/>
          <w:szCs w:val="27"/>
        </w:rPr>
        <w:t>2</w:t>
      </w:r>
      <w:r w:rsidRPr="0031544A">
        <w:rPr>
          <w:sz w:val="27"/>
          <w:szCs w:val="27"/>
        </w:rPr>
        <w:t xml:space="preserve"> аркушах.</w:t>
      </w:r>
    </w:p>
    <w:p w14:paraId="69E5F745" w14:textId="77777777" w:rsidR="00812263" w:rsidRPr="0031544A" w:rsidRDefault="00812263" w:rsidP="00812263">
      <w:pPr>
        <w:tabs>
          <w:tab w:val="left" w:pos="993"/>
        </w:tabs>
        <w:jc w:val="both"/>
        <w:rPr>
          <w:sz w:val="27"/>
          <w:szCs w:val="27"/>
        </w:rPr>
      </w:pPr>
    </w:p>
    <w:p w14:paraId="364BF490" w14:textId="77777777" w:rsidR="00812263" w:rsidRPr="0031544A" w:rsidRDefault="00812263" w:rsidP="00812263">
      <w:pPr>
        <w:tabs>
          <w:tab w:val="left" w:pos="993"/>
        </w:tabs>
        <w:jc w:val="both"/>
        <w:rPr>
          <w:sz w:val="27"/>
          <w:szCs w:val="27"/>
        </w:rPr>
      </w:pPr>
    </w:p>
    <w:p w14:paraId="1AF1F60E" w14:textId="77777777" w:rsidR="00812263" w:rsidRPr="0031544A" w:rsidRDefault="00812263" w:rsidP="00812263">
      <w:pPr>
        <w:tabs>
          <w:tab w:val="left" w:pos="993"/>
        </w:tabs>
        <w:jc w:val="both"/>
        <w:rPr>
          <w:sz w:val="27"/>
          <w:szCs w:val="27"/>
        </w:rPr>
      </w:pPr>
    </w:p>
    <w:p w14:paraId="4F794456" w14:textId="77777777" w:rsidR="00812263" w:rsidRPr="0031544A" w:rsidRDefault="00812263" w:rsidP="00812263">
      <w:pPr>
        <w:jc w:val="both"/>
        <w:rPr>
          <w:sz w:val="27"/>
          <w:szCs w:val="27"/>
        </w:rPr>
      </w:pPr>
      <w:r w:rsidRPr="0031544A">
        <w:rPr>
          <w:sz w:val="27"/>
          <w:szCs w:val="27"/>
        </w:rPr>
        <w:t xml:space="preserve">Заступник командира роти з психологічної підтримки персоналу </w:t>
      </w:r>
      <w:r>
        <w:rPr>
          <w:sz w:val="27"/>
          <w:szCs w:val="27"/>
        </w:rPr>
        <w:t>5</w:t>
      </w:r>
      <w:r w:rsidRPr="0031544A">
        <w:rPr>
          <w:sz w:val="27"/>
          <w:szCs w:val="27"/>
        </w:rPr>
        <w:t xml:space="preserve"> навчальної роти зведеного навчального батальйону “Граніт-</w:t>
      </w:r>
      <w:proofErr w:type="spellStart"/>
      <w:r w:rsidRPr="0031544A">
        <w:rPr>
          <w:sz w:val="27"/>
          <w:szCs w:val="27"/>
        </w:rPr>
        <w:t>Прибан</w:t>
      </w:r>
      <w:proofErr w:type="spellEnd"/>
      <w:r w:rsidRPr="0031544A">
        <w:rPr>
          <w:sz w:val="27"/>
          <w:szCs w:val="27"/>
        </w:rPr>
        <w:t>” військової частини А2900</w:t>
      </w:r>
    </w:p>
    <w:p w14:paraId="7A3F7B7E" w14:textId="77777777" w:rsidR="00812263" w:rsidRPr="0031544A" w:rsidRDefault="00812263" w:rsidP="00812263">
      <w:pPr>
        <w:tabs>
          <w:tab w:val="left" w:pos="993"/>
        </w:tabs>
        <w:jc w:val="both"/>
        <w:rPr>
          <w:sz w:val="27"/>
          <w:szCs w:val="27"/>
        </w:rPr>
      </w:pPr>
      <w:r>
        <w:rPr>
          <w:sz w:val="27"/>
          <w:szCs w:val="27"/>
        </w:rPr>
        <w:t xml:space="preserve">старший </w:t>
      </w:r>
      <w:r w:rsidRPr="0031544A">
        <w:rPr>
          <w:sz w:val="27"/>
          <w:szCs w:val="27"/>
        </w:rPr>
        <w:t xml:space="preserve">лейтенант </w:t>
      </w:r>
      <w:r w:rsidRPr="0031544A">
        <w:rPr>
          <w:sz w:val="27"/>
          <w:szCs w:val="27"/>
        </w:rPr>
        <w:tab/>
      </w:r>
      <w:r w:rsidRPr="0031544A">
        <w:rPr>
          <w:sz w:val="27"/>
          <w:szCs w:val="27"/>
        </w:rPr>
        <w:tab/>
      </w:r>
      <w:r w:rsidRPr="0031544A">
        <w:rPr>
          <w:sz w:val="27"/>
          <w:szCs w:val="27"/>
        </w:rPr>
        <w:tab/>
      </w:r>
      <w:r w:rsidRPr="0031544A">
        <w:rPr>
          <w:sz w:val="27"/>
          <w:szCs w:val="27"/>
        </w:rPr>
        <w:tab/>
      </w:r>
      <w:r w:rsidRPr="0031544A">
        <w:rPr>
          <w:sz w:val="27"/>
          <w:szCs w:val="27"/>
        </w:rPr>
        <w:tab/>
      </w:r>
      <w:r w:rsidRPr="0031544A">
        <w:rPr>
          <w:sz w:val="27"/>
          <w:szCs w:val="27"/>
        </w:rPr>
        <w:tab/>
      </w:r>
      <w:r w:rsidRPr="0031544A">
        <w:rPr>
          <w:sz w:val="27"/>
          <w:szCs w:val="27"/>
        </w:rPr>
        <w:tab/>
      </w:r>
      <w:r>
        <w:rPr>
          <w:sz w:val="27"/>
          <w:szCs w:val="27"/>
        </w:rPr>
        <w:t xml:space="preserve"> </w:t>
      </w:r>
      <w:r w:rsidRPr="00E92843">
        <w:rPr>
          <w:sz w:val="27"/>
          <w:szCs w:val="27"/>
        </w:rPr>
        <w:t xml:space="preserve"> </w:t>
      </w:r>
      <w:r>
        <w:rPr>
          <w:sz w:val="27"/>
          <w:szCs w:val="27"/>
        </w:rPr>
        <w:t>Дар</w:t>
      </w:r>
      <w:r w:rsidRPr="00E92843">
        <w:rPr>
          <w:sz w:val="27"/>
          <w:szCs w:val="27"/>
        </w:rPr>
        <w:t>’</w:t>
      </w:r>
      <w:r>
        <w:rPr>
          <w:sz w:val="27"/>
          <w:szCs w:val="27"/>
        </w:rPr>
        <w:t>я ШИПІНСЬКА</w:t>
      </w:r>
    </w:p>
    <w:p w14:paraId="70719252" w14:textId="77777777" w:rsidR="00812263" w:rsidRPr="0031544A" w:rsidRDefault="00812263" w:rsidP="00812263">
      <w:pPr>
        <w:tabs>
          <w:tab w:val="left" w:pos="993"/>
        </w:tabs>
        <w:spacing w:line="228" w:lineRule="auto"/>
        <w:ind w:left="-1418" w:firstLine="1418"/>
        <w:jc w:val="both"/>
        <w:rPr>
          <w:sz w:val="27"/>
          <w:szCs w:val="27"/>
        </w:rPr>
      </w:pPr>
      <w:r w:rsidRPr="0031544A">
        <w:rPr>
          <w:sz w:val="27"/>
          <w:szCs w:val="27"/>
        </w:rPr>
        <w:t>“___”____________ 202</w:t>
      </w:r>
      <w:r>
        <w:rPr>
          <w:sz w:val="27"/>
          <w:szCs w:val="27"/>
        </w:rPr>
        <w:t>6</w:t>
      </w:r>
      <w:r w:rsidRPr="0031544A">
        <w:rPr>
          <w:sz w:val="27"/>
          <w:szCs w:val="27"/>
        </w:rPr>
        <w:t xml:space="preserve"> року</w:t>
      </w:r>
    </w:p>
    <w:p w14:paraId="736E4121" w14:textId="5C69E126" w:rsidR="00217DE8" w:rsidRPr="00B36C16" w:rsidRDefault="00217DE8" w:rsidP="00753A9F">
      <w:pPr>
        <w:jc w:val="both"/>
        <w:rPr>
          <w:color w:val="000000"/>
          <w:sz w:val="27"/>
          <w:szCs w:val="27"/>
        </w:rPr>
        <w:sectPr w:rsidR="00217DE8" w:rsidRPr="00B36C16" w:rsidSect="008B097E">
          <w:headerReference w:type="default" r:id="rId8"/>
          <w:footerReference w:type="default" r:id="rId9"/>
          <w:headerReference w:type="first" r:id="rId10"/>
          <w:footerReference w:type="first" r:id="rId11"/>
          <w:pgSz w:w="11906" w:h="16838"/>
          <w:pgMar w:top="1135" w:right="567" w:bottom="709" w:left="1701" w:header="567" w:footer="366" w:gutter="0"/>
          <w:cols w:space="720"/>
          <w:titlePg/>
          <w:docGrid w:linePitch="360"/>
        </w:sectPr>
      </w:pPr>
    </w:p>
    <w:p w14:paraId="36B44EF8" w14:textId="77777777" w:rsidR="00320F7B" w:rsidRPr="00B36C16" w:rsidRDefault="00320F7B" w:rsidP="00320F7B">
      <w:pPr>
        <w:tabs>
          <w:tab w:val="left" w:pos="993"/>
        </w:tabs>
        <w:ind w:hanging="1134"/>
        <w:jc w:val="both"/>
        <w:rPr>
          <w:sz w:val="27"/>
          <w:szCs w:val="27"/>
        </w:rPr>
      </w:pPr>
      <w:bookmarkStart w:id="16" w:name="_Hlk204947680"/>
      <w:r w:rsidRPr="00B36C16">
        <w:rPr>
          <w:color w:val="000000"/>
          <w:sz w:val="27"/>
          <w:szCs w:val="27"/>
        </w:rPr>
        <w:lastRenderedPageBreak/>
        <w:t>ПОГОДЖЕНО</w:t>
      </w:r>
    </w:p>
    <w:p w14:paraId="3E46416F" w14:textId="77777777" w:rsidR="00320F7B" w:rsidRPr="00B36C16" w:rsidRDefault="00320F7B" w:rsidP="00320F7B">
      <w:pPr>
        <w:ind w:left="-1134" w:right="992"/>
        <w:jc w:val="both"/>
        <w:rPr>
          <w:sz w:val="27"/>
          <w:szCs w:val="27"/>
        </w:rPr>
      </w:pPr>
      <w:r>
        <w:rPr>
          <w:sz w:val="27"/>
          <w:szCs w:val="27"/>
        </w:rPr>
        <w:t>П</w:t>
      </w:r>
      <w:r w:rsidRPr="00B36C16">
        <w:rPr>
          <w:sz w:val="27"/>
          <w:szCs w:val="27"/>
        </w:rPr>
        <w:t xml:space="preserve">омічник командира військової частини А2900 з правової роботи – начальник юридичної служби </w:t>
      </w:r>
    </w:p>
    <w:p w14:paraId="284901CA" w14:textId="77777777" w:rsidR="00320F7B" w:rsidRDefault="00320F7B" w:rsidP="00320F7B">
      <w:pPr>
        <w:ind w:left="-1134" w:right="992"/>
        <w:jc w:val="both"/>
        <w:rPr>
          <w:sz w:val="27"/>
          <w:szCs w:val="27"/>
        </w:rPr>
      </w:pPr>
      <w:r>
        <w:rPr>
          <w:sz w:val="27"/>
          <w:szCs w:val="27"/>
        </w:rPr>
        <w:t xml:space="preserve">підполковник </w:t>
      </w:r>
      <w:r w:rsidRPr="00B36C16">
        <w:rPr>
          <w:sz w:val="27"/>
          <w:szCs w:val="27"/>
        </w:rPr>
        <w:t>юстиції</w:t>
      </w:r>
      <w:r>
        <w:rPr>
          <w:sz w:val="27"/>
          <w:szCs w:val="27"/>
        </w:rPr>
        <w:t xml:space="preserve">                                                        Олександр ПАРАСОТЧЕНКО</w:t>
      </w:r>
    </w:p>
    <w:p w14:paraId="13D65A48" w14:textId="77777777" w:rsidR="00320F7B" w:rsidRPr="00B36C16" w:rsidRDefault="00320F7B" w:rsidP="00320F7B">
      <w:pPr>
        <w:ind w:left="-1134" w:right="992"/>
        <w:jc w:val="both"/>
        <w:rPr>
          <w:sz w:val="27"/>
          <w:szCs w:val="27"/>
        </w:rPr>
      </w:pPr>
      <w:r w:rsidRPr="00B36C16">
        <w:rPr>
          <w:sz w:val="27"/>
          <w:szCs w:val="27"/>
        </w:rPr>
        <w:t xml:space="preserve">____________ ____________   </w:t>
      </w:r>
    </w:p>
    <w:p w14:paraId="215242F7" w14:textId="77777777" w:rsidR="00320F7B" w:rsidRPr="00B36C16" w:rsidRDefault="00320F7B" w:rsidP="00320F7B">
      <w:pPr>
        <w:ind w:left="-1134" w:right="992"/>
        <w:jc w:val="both"/>
        <w:rPr>
          <w:sz w:val="27"/>
          <w:szCs w:val="27"/>
        </w:rPr>
      </w:pPr>
      <w:r w:rsidRPr="00B36C16">
        <w:rPr>
          <w:sz w:val="27"/>
          <w:szCs w:val="27"/>
        </w:rPr>
        <w:t xml:space="preserve">     (дата)              (підпис)</w:t>
      </w:r>
    </w:p>
    <w:bookmarkEnd w:id="16"/>
    <w:p w14:paraId="2EE0F82D" w14:textId="77777777" w:rsidR="00217DE8" w:rsidRPr="00B36C16" w:rsidRDefault="00217DE8">
      <w:pPr>
        <w:spacing w:line="24" w:lineRule="atLeast"/>
        <w:jc w:val="both"/>
        <w:rPr>
          <w:sz w:val="27"/>
          <w:szCs w:val="27"/>
        </w:rPr>
      </w:pPr>
    </w:p>
    <w:p w14:paraId="079DAD7E" w14:textId="77777777" w:rsidR="00217DE8" w:rsidRPr="00B36C16" w:rsidRDefault="00217DE8">
      <w:pPr>
        <w:spacing w:line="24" w:lineRule="atLeast"/>
        <w:jc w:val="both"/>
        <w:rPr>
          <w:sz w:val="27"/>
          <w:szCs w:val="27"/>
        </w:rPr>
      </w:pPr>
    </w:p>
    <w:p w14:paraId="471577C4" w14:textId="77777777" w:rsidR="00217DE8" w:rsidRPr="00B36C16" w:rsidRDefault="00217DE8">
      <w:pPr>
        <w:tabs>
          <w:tab w:val="left" w:pos="993"/>
        </w:tabs>
        <w:jc w:val="both"/>
        <w:rPr>
          <w:sz w:val="27"/>
          <w:szCs w:val="27"/>
        </w:rPr>
      </w:pPr>
    </w:p>
    <w:p w14:paraId="1DA06E80" w14:textId="77777777" w:rsidR="00217DE8" w:rsidRPr="00B36C16" w:rsidRDefault="00217DE8">
      <w:pPr>
        <w:tabs>
          <w:tab w:val="left" w:pos="993"/>
        </w:tabs>
        <w:ind w:hanging="1134"/>
        <w:jc w:val="both"/>
        <w:rPr>
          <w:sz w:val="27"/>
          <w:szCs w:val="27"/>
        </w:rPr>
      </w:pPr>
    </w:p>
    <w:p w14:paraId="34B4761F" w14:textId="126F3B41" w:rsidR="00EA25A5" w:rsidRPr="00B36C16" w:rsidRDefault="00FB4B25">
      <w:pPr>
        <w:tabs>
          <w:tab w:val="left" w:pos="993"/>
        </w:tabs>
        <w:ind w:hanging="1134"/>
        <w:jc w:val="both"/>
        <w:rPr>
          <w:sz w:val="27"/>
          <w:szCs w:val="27"/>
        </w:rPr>
      </w:pPr>
      <w:r w:rsidRPr="00F21AF5">
        <w:rPr>
          <w:noProof/>
          <w:sz w:val="28"/>
          <w:szCs w:val="28"/>
          <w:lang w:eastAsia="uk-UA"/>
        </w:rPr>
        <mc:AlternateContent>
          <mc:Choice Requires="wps">
            <w:drawing>
              <wp:anchor distT="0" distB="0" distL="114300" distR="114300" simplePos="0" relativeHeight="251659264" behindDoc="0" locked="0" layoutInCell="1" allowOverlap="1" wp14:anchorId="5040E4D9" wp14:editId="606AC056">
                <wp:simplePos x="0" y="0"/>
                <wp:positionH relativeFrom="column">
                  <wp:posOffset>1609725</wp:posOffset>
                </wp:positionH>
                <wp:positionV relativeFrom="paragraph">
                  <wp:posOffset>7372350</wp:posOffset>
                </wp:positionV>
                <wp:extent cx="2638425" cy="533400"/>
                <wp:effectExtent l="0" t="0" r="28575" b="19050"/>
                <wp:wrapNone/>
                <wp:docPr id="1213920085" name="Прямокутник 4"/>
                <wp:cNvGraphicFramePr/>
                <a:graphic xmlns:a="http://schemas.openxmlformats.org/drawingml/2006/main">
                  <a:graphicData uri="http://schemas.microsoft.com/office/word/2010/wordprocessingShape">
                    <wps:wsp>
                      <wps:cNvSpPr/>
                      <wps:spPr>
                        <a:xfrm>
                          <a:off x="0" y="0"/>
                          <a:ext cx="2638425" cy="5334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3C5636" id="Прямокутник 4" o:spid="_x0000_s1026" style="position:absolute;margin-left:126.75pt;margin-top:580.5pt;width:207.75pt;height: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" fillcolor="white [3212]" strokecolor="white [3212]" strokeweight="1.5pt"/>
            </w:pict>
          </mc:Fallback>
        </mc:AlternateContent>
      </w:r>
    </w:p>
    <w:sectPr w:rsidR="00EA25A5" w:rsidRPr="00B36C16">
      <w:headerReference w:type="even" r:id="rId12"/>
      <w:headerReference w:type="default" r:id="rId13"/>
      <w:headerReference w:type="first" r:id="rId14"/>
      <w:pgSz w:w="11906" w:h="16838"/>
      <w:pgMar w:top="1134" w:right="567" w:bottom="1134" w:left="1985" w:header="567"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45990" w14:textId="77777777" w:rsidR="006A3460" w:rsidRDefault="006A3460">
      <w:r>
        <w:separator/>
      </w:r>
    </w:p>
  </w:endnote>
  <w:endnote w:type="continuationSeparator" w:id="0">
    <w:p w14:paraId="38D6EFA8" w14:textId="77777777" w:rsidR="006A3460" w:rsidRDefault="006A3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70258" w14:textId="77777777" w:rsidR="00BC2C05" w:rsidRDefault="00BC2C05" w:rsidP="00A46370">
    <w:pPr>
      <w:pStyle w:val="af0"/>
      <w:spacing w:line="120" w:lineRule="auto"/>
      <w:jc w:val="center"/>
      <w:rPr>
        <w:sz w:val="26"/>
        <w:szCs w:val="26"/>
      </w:rPr>
    </w:pPr>
  </w:p>
  <w:p w14:paraId="11E4AAC3" w14:textId="58405AC4" w:rsidR="008F53C7" w:rsidRPr="00AC0941" w:rsidRDefault="008F53C7" w:rsidP="008F53C7">
    <w:pPr>
      <w:pStyle w:val="af0"/>
      <w:jc w:val="center"/>
      <w:rPr>
        <w:sz w:val="26"/>
        <w:szCs w:val="26"/>
      </w:rPr>
    </w:pPr>
    <w:r w:rsidRPr="00AC0941">
      <w:rPr>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E375A" w14:textId="77777777" w:rsidR="002D4228" w:rsidRPr="00AC0941" w:rsidRDefault="002D4228" w:rsidP="002D4228">
    <w:pPr>
      <w:pStyle w:val="af0"/>
      <w:jc w:val="center"/>
      <w:rPr>
        <w:sz w:val="26"/>
        <w:szCs w:val="26"/>
      </w:rPr>
    </w:pPr>
    <w:r w:rsidRPr="00AC0941">
      <w:rPr>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F5BBC" w14:textId="77777777" w:rsidR="006A3460" w:rsidRDefault="006A3460">
      <w:r>
        <w:separator/>
      </w:r>
    </w:p>
  </w:footnote>
  <w:footnote w:type="continuationSeparator" w:id="0">
    <w:p w14:paraId="268A9C95" w14:textId="77777777" w:rsidR="006A3460" w:rsidRDefault="006A34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95D1B" w14:textId="680FE219" w:rsidR="00560005" w:rsidRDefault="00560005">
    <w:pPr>
      <w:pStyle w:val="ae"/>
      <w:jc w:val="center"/>
      <w:rPr>
        <w:lang w:val="en-US"/>
      </w:rPr>
    </w:pPr>
    <w:r>
      <w:fldChar w:fldCharType="begin"/>
    </w:r>
    <w:r>
      <w:instrText xml:space="preserve"> PAGE </w:instrText>
    </w:r>
    <w:r>
      <w:fldChar w:fldCharType="separate"/>
    </w:r>
    <w:r w:rsidR="000D365A">
      <w:rPr>
        <w:noProof/>
      </w:rPr>
      <w:t>6</w:t>
    </w:r>
    <w:r>
      <w:fldChar w:fldCharType="end"/>
    </w:r>
  </w:p>
  <w:p w14:paraId="39F323AD" w14:textId="77777777" w:rsidR="008F53C7" w:rsidRPr="008F53C7" w:rsidRDefault="008F53C7" w:rsidP="00A46370">
    <w:pPr>
      <w:pStyle w:val="ae"/>
      <w:spacing w:line="120" w:lineRule="auto"/>
      <w:jc w:val="center"/>
      <w:rPr>
        <w:lang w:val="en-US"/>
      </w:rPr>
    </w:pPr>
  </w:p>
  <w:p w14:paraId="45F5437D" w14:textId="77777777" w:rsidR="008F53C7" w:rsidRDefault="008F53C7" w:rsidP="008F53C7">
    <w:pPr>
      <w:pStyle w:val="ae"/>
      <w:jc w:val="center"/>
      <w:rPr>
        <w:sz w:val="26"/>
        <w:szCs w:val="26"/>
      </w:rPr>
    </w:pPr>
    <w:r w:rsidRPr="00AC0941">
      <w:rPr>
        <w:sz w:val="26"/>
        <w:szCs w:val="26"/>
      </w:rPr>
      <w:t>ВІДКРИТА ІНФОРМАЦІЯ</w:t>
    </w:r>
  </w:p>
  <w:p w14:paraId="73D5D276" w14:textId="77777777" w:rsidR="00560005" w:rsidRDefault="00560005" w:rsidP="00A46370">
    <w:pPr>
      <w:pStyle w:val="ae"/>
      <w:spacing w:line="12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F7026" w14:textId="77777777" w:rsidR="008F53C7" w:rsidRPr="00310BE6" w:rsidRDefault="008F53C7" w:rsidP="008F53C7">
    <w:pPr>
      <w:pStyle w:val="ae"/>
      <w:ind w:firstLine="6521"/>
      <w:rPr>
        <w:sz w:val="26"/>
        <w:szCs w:val="26"/>
      </w:rPr>
    </w:pPr>
    <w:r>
      <w:rPr>
        <w:sz w:val="26"/>
        <w:szCs w:val="26"/>
      </w:rPr>
      <w:t>Відкрита інформація</w:t>
    </w:r>
  </w:p>
  <w:p w14:paraId="31FB09BB" w14:textId="77777777" w:rsidR="008F53C7" w:rsidRDefault="008F53C7">
    <w:pPr>
      <w:pStyle w:val="a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46AA4" w14:textId="77777777" w:rsidR="00E2474F" w:rsidRDefault="00E2474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E94A8" w14:textId="0EB11A2D" w:rsidR="00E2474F" w:rsidRDefault="00E2474F">
    <w:pPr>
      <w:pStyle w:val="ae"/>
      <w:jc w:val="center"/>
    </w:pPr>
    <w:r>
      <w:fldChar w:fldCharType="begin"/>
    </w:r>
    <w:r>
      <w:instrText xml:space="preserve"> PAGE </w:instrText>
    </w:r>
    <w:r>
      <w:fldChar w:fldCharType="separate"/>
    </w:r>
    <w:r w:rsidR="003300C2">
      <w:rPr>
        <w:noProof/>
      </w:rPr>
      <w:t>7</w:t>
    </w:r>
    <w:r>
      <w:fldChar w:fldCharType="end"/>
    </w:r>
  </w:p>
  <w:p w14:paraId="2909C6E7" w14:textId="77777777" w:rsidR="00E2474F" w:rsidRDefault="00E2474F">
    <w:pPr>
      <w:pStyle w:val="a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88CC3" w14:textId="77777777" w:rsidR="00E2474F" w:rsidRDefault="00E2474F">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070" w:hanging="360"/>
      </w:pPr>
      <w:rPr>
        <w:rFonts w:hint="default"/>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1070" w:hanging="360"/>
      </w:pPr>
      <w:rPr>
        <w:rFonts w:cs="Times New Roman"/>
        <w:b w:val="0"/>
        <w:color w:val="000000"/>
      </w:rPr>
    </w:lvl>
  </w:abstractNum>
  <w:abstractNum w:abstractNumId="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4" w15:restartNumberingAfterBreak="0">
    <w:nsid w:val="56DD192E"/>
    <w:multiLevelType w:val="hybridMultilevel"/>
    <w:tmpl w:val="6644D29E"/>
    <w:lvl w:ilvl="0" w:tplc="00000002">
      <w:start w:val="1"/>
      <w:numFmt w:val="decimal"/>
      <w:lvlText w:val="%1."/>
      <w:lvlJc w:val="left"/>
      <w:pPr>
        <w:tabs>
          <w:tab w:val="num" w:pos="710"/>
        </w:tabs>
        <w:ind w:left="1780" w:hanging="360"/>
      </w:pPr>
      <w:rPr>
        <w:rFonts w:hint="default"/>
      </w:rPr>
    </w:lvl>
    <w:lvl w:ilvl="1" w:tplc="04220019" w:tentative="1">
      <w:start w:val="1"/>
      <w:numFmt w:val="lowerLetter"/>
      <w:lvlText w:val="%2."/>
      <w:lvlJc w:val="left"/>
      <w:pPr>
        <w:ind w:left="2150" w:hanging="360"/>
      </w:pPr>
    </w:lvl>
    <w:lvl w:ilvl="2" w:tplc="0422001B" w:tentative="1">
      <w:start w:val="1"/>
      <w:numFmt w:val="lowerRoman"/>
      <w:lvlText w:val="%3."/>
      <w:lvlJc w:val="right"/>
      <w:pPr>
        <w:ind w:left="2870" w:hanging="180"/>
      </w:pPr>
    </w:lvl>
    <w:lvl w:ilvl="3" w:tplc="0422000F" w:tentative="1">
      <w:start w:val="1"/>
      <w:numFmt w:val="decimal"/>
      <w:lvlText w:val="%4."/>
      <w:lvlJc w:val="left"/>
      <w:pPr>
        <w:ind w:left="3590" w:hanging="360"/>
      </w:pPr>
    </w:lvl>
    <w:lvl w:ilvl="4" w:tplc="04220019" w:tentative="1">
      <w:start w:val="1"/>
      <w:numFmt w:val="lowerLetter"/>
      <w:lvlText w:val="%5."/>
      <w:lvlJc w:val="left"/>
      <w:pPr>
        <w:ind w:left="4310" w:hanging="360"/>
      </w:pPr>
    </w:lvl>
    <w:lvl w:ilvl="5" w:tplc="0422001B" w:tentative="1">
      <w:start w:val="1"/>
      <w:numFmt w:val="lowerRoman"/>
      <w:lvlText w:val="%6."/>
      <w:lvlJc w:val="right"/>
      <w:pPr>
        <w:ind w:left="5030" w:hanging="180"/>
      </w:pPr>
    </w:lvl>
    <w:lvl w:ilvl="6" w:tplc="0422000F" w:tentative="1">
      <w:start w:val="1"/>
      <w:numFmt w:val="decimal"/>
      <w:lvlText w:val="%7."/>
      <w:lvlJc w:val="left"/>
      <w:pPr>
        <w:ind w:left="5750" w:hanging="360"/>
      </w:pPr>
    </w:lvl>
    <w:lvl w:ilvl="7" w:tplc="04220019" w:tentative="1">
      <w:start w:val="1"/>
      <w:numFmt w:val="lowerLetter"/>
      <w:lvlText w:val="%8."/>
      <w:lvlJc w:val="left"/>
      <w:pPr>
        <w:ind w:left="6470" w:hanging="360"/>
      </w:pPr>
    </w:lvl>
    <w:lvl w:ilvl="8" w:tplc="0422001B" w:tentative="1">
      <w:start w:val="1"/>
      <w:numFmt w:val="lowerRoman"/>
      <w:lvlText w:val="%9."/>
      <w:lvlJc w:val="right"/>
      <w:pPr>
        <w:ind w:left="7190" w:hanging="180"/>
      </w:pPr>
    </w:lvl>
  </w:abstractNum>
  <w:abstractNum w:abstractNumId="5" w15:restartNumberingAfterBreak="0">
    <w:nsid w:val="73B07C0B"/>
    <w:multiLevelType w:val="hybridMultilevel"/>
    <w:tmpl w:val="5680BF44"/>
    <w:lvl w:ilvl="0" w:tplc="9F5C330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16cid:durableId="1522552929">
    <w:abstractNumId w:val="0"/>
  </w:num>
  <w:num w:numId="2" w16cid:durableId="760880064">
    <w:abstractNumId w:val="1"/>
  </w:num>
  <w:num w:numId="3" w16cid:durableId="1633906080">
    <w:abstractNumId w:val="2"/>
  </w:num>
  <w:num w:numId="4" w16cid:durableId="567425429">
    <w:abstractNumId w:val="4"/>
  </w:num>
  <w:num w:numId="5" w16cid:durableId="2068453501">
    <w:abstractNumId w:val="3"/>
  </w:num>
  <w:num w:numId="6" w16cid:durableId="11046140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74E"/>
    <w:rsid w:val="00003C36"/>
    <w:rsid w:val="00010DAE"/>
    <w:rsid w:val="00011A1D"/>
    <w:rsid w:val="0001415F"/>
    <w:rsid w:val="000160A7"/>
    <w:rsid w:val="00016125"/>
    <w:rsid w:val="0002350D"/>
    <w:rsid w:val="00026F56"/>
    <w:rsid w:val="000279F6"/>
    <w:rsid w:val="0003190F"/>
    <w:rsid w:val="00032CD1"/>
    <w:rsid w:val="00033464"/>
    <w:rsid w:val="000420D7"/>
    <w:rsid w:val="0004228B"/>
    <w:rsid w:val="000428B3"/>
    <w:rsid w:val="00042B02"/>
    <w:rsid w:val="00044404"/>
    <w:rsid w:val="000447B2"/>
    <w:rsid w:val="00055014"/>
    <w:rsid w:val="00057C25"/>
    <w:rsid w:val="00062EFE"/>
    <w:rsid w:val="000630C3"/>
    <w:rsid w:val="00064A7E"/>
    <w:rsid w:val="000672A8"/>
    <w:rsid w:val="000674D6"/>
    <w:rsid w:val="00071916"/>
    <w:rsid w:val="00071BEF"/>
    <w:rsid w:val="00071F93"/>
    <w:rsid w:val="00075556"/>
    <w:rsid w:val="00075C48"/>
    <w:rsid w:val="00081E67"/>
    <w:rsid w:val="000826BB"/>
    <w:rsid w:val="00084B4F"/>
    <w:rsid w:val="000855B4"/>
    <w:rsid w:val="00086173"/>
    <w:rsid w:val="00086EE5"/>
    <w:rsid w:val="00087EED"/>
    <w:rsid w:val="00090543"/>
    <w:rsid w:val="00091CC7"/>
    <w:rsid w:val="00095F53"/>
    <w:rsid w:val="00096E04"/>
    <w:rsid w:val="00097FB6"/>
    <w:rsid w:val="000A1863"/>
    <w:rsid w:val="000A3BBF"/>
    <w:rsid w:val="000A3BC1"/>
    <w:rsid w:val="000A3FC2"/>
    <w:rsid w:val="000A5DEF"/>
    <w:rsid w:val="000A606B"/>
    <w:rsid w:val="000A6F52"/>
    <w:rsid w:val="000A7DEE"/>
    <w:rsid w:val="000B3576"/>
    <w:rsid w:val="000B369E"/>
    <w:rsid w:val="000B75D0"/>
    <w:rsid w:val="000B7EEF"/>
    <w:rsid w:val="000C115B"/>
    <w:rsid w:val="000C16A3"/>
    <w:rsid w:val="000C1AC1"/>
    <w:rsid w:val="000C2B52"/>
    <w:rsid w:val="000D0AA8"/>
    <w:rsid w:val="000D150C"/>
    <w:rsid w:val="000D365A"/>
    <w:rsid w:val="000D5544"/>
    <w:rsid w:val="000D679A"/>
    <w:rsid w:val="000D788F"/>
    <w:rsid w:val="000E0731"/>
    <w:rsid w:val="000E0AE3"/>
    <w:rsid w:val="000E1259"/>
    <w:rsid w:val="000E27C7"/>
    <w:rsid w:val="000E3F24"/>
    <w:rsid w:val="000E3F5F"/>
    <w:rsid w:val="000F0003"/>
    <w:rsid w:val="000F1E90"/>
    <w:rsid w:val="000F39B6"/>
    <w:rsid w:val="000F3C88"/>
    <w:rsid w:val="0010283E"/>
    <w:rsid w:val="00103028"/>
    <w:rsid w:val="00104612"/>
    <w:rsid w:val="00113956"/>
    <w:rsid w:val="00114F61"/>
    <w:rsid w:val="0011561C"/>
    <w:rsid w:val="0011693B"/>
    <w:rsid w:val="00116A50"/>
    <w:rsid w:val="00117502"/>
    <w:rsid w:val="00120678"/>
    <w:rsid w:val="00124106"/>
    <w:rsid w:val="00125E10"/>
    <w:rsid w:val="001273FF"/>
    <w:rsid w:val="001306EE"/>
    <w:rsid w:val="001363A0"/>
    <w:rsid w:val="0014058B"/>
    <w:rsid w:val="00140802"/>
    <w:rsid w:val="00140C2C"/>
    <w:rsid w:val="001424C5"/>
    <w:rsid w:val="001432F2"/>
    <w:rsid w:val="001435F4"/>
    <w:rsid w:val="00143D29"/>
    <w:rsid w:val="00145CFA"/>
    <w:rsid w:val="00146208"/>
    <w:rsid w:val="00147296"/>
    <w:rsid w:val="00150484"/>
    <w:rsid w:val="00154677"/>
    <w:rsid w:val="00155EDE"/>
    <w:rsid w:val="00160D29"/>
    <w:rsid w:val="00160D30"/>
    <w:rsid w:val="0016313C"/>
    <w:rsid w:val="001643DC"/>
    <w:rsid w:val="0016465B"/>
    <w:rsid w:val="00165700"/>
    <w:rsid w:val="001662E1"/>
    <w:rsid w:val="00170D1E"/>
    <w:rsid w:val="00170DCD"/>
    <w:rsid w:val="00171EB2"/>
    <w:rsid w:val="00173429"/>
    <w:rsid w:val="00176014"/>
    <w:rsid w:val="00177990"/>
    <w:rsid w:val="001808E5"/>
    <w:rsid w:val="00181333"/>
    <w:rsid w:val="00183245"/>
    <w:rsid w:val="0018648A"/>
    <w:rsid w:val="00194C5F"/>
    <w:rsid w:val="00196986"/>
    <w:rsid w:val="00196AD6"/>
    <w:rsid w:val="001971A6"/>
    <w:rsid w:val="001A460D"/>
    <w:rsid w:val="001A6455"/>
    <w:rsid w:val="001B01E2"/>
    <w:rsid w:val="001B2ECA"/>
    <w:rsid w:val="001B7825"/>
    <w:rsid w:val="001C26A9"/>
    <w:rsid w:val="001C363A"/>
    <w:rsid w:val="001C38AD"/>
    <w:rsid w:val="001C4C14"/>
    <w:rsid w:val="001D29E4"/>
    <w:rsid w:val="001D2BED"/>
    <w:rsid w:val="001D6174"/>
    <w:rsid w:val="001D7187"/>
    <w:rsid w:val="001E2126"/>
    <w:rsid w:val="001E29B0"/>
    <w:rsid w:val="001E4B39"/>
    <w:rsid w:val="001F0397"/>
    <w:rsid w:val="001F37B4"/>
    <w:rsid w:val="001F5106"/>
    <w:rsid w:val="002012CB"/>
    <w:rsid w:val="002021F9"/>
    <w:rsid w:val="00203D1A"/>
    <w:rsid w:val="002041CB"/>
    <w:rsid w:val="00206278"/>
    <w:rsid w:val="00213497"/>
    <w:rsid w:val="00214C92"/>
    <w:rsid w:val="00214ECB"/>
    <w:rsid w:val="00215CAD"/>
    <w:rsid w:val="00217DE8"/>
    <w:rsid w:val="0022005A"/>
    <w:rsid w:val="002214FB"/>
    <w:rsid w:val="0022221C"/>
    <w:rsid w:val="00222D69"/>
    <w:rsid w:val="0022481C"/>
    <w:rsid w:val="00224925"/>
    <w:rsid w:val="00224930"/>
    <w:rsid w:val="00224E9B"/>
    <w:rsid w:val="00232583"/>
    <w:rsid w:val="00235722"/>
    <w:rsid w:val="00235A0F"/>
    <w:rsid w:val="00237C46"/>
    <w:rsid w:val="002405D2"/>
    <w:rsid w:val="00240D11"/>
    <w:rsid w:val="00245796"/>
    <w:rsid w:val="0024667C"/>
    <w:rsid w:val="00246D4D"/>
    <w:rsid w:val="00251954"/>
    <w:rsid w:val="00251B1B"/>
    <w:rsid w:val="00253754"/>
    <w:rsid w:val="00254DA9"/>
    <w:rsid w:val="00257FB5"/>
    <w:rsid w:val="0026045B"/>
    <w:rsid w:val="00260F9D"/>
    <w:rsid w:val="002664EC"/>
    <w:rsid w:val="00273E0F"/>
    <w:rsid w:val="002745AA"/>
    <w:rsid w:val="00274766"/>
    <w:rsid w:val="002767D8"/>
    <w:rsid w:val="002778D6"/>
    <w:rsid w:val="00281A01"/>
    <w:rsid w:val="00281EBC"/>
    <w:rsid w:val="00282CCB"/>
    <w:rsid w:val="00283487"/>
    <w:rsid w:val="0028374E"/>
    <w:rsid w:val="00285998"/>
    <w:rsid w:val="00287B65"/>
    <w:rsid w:val="0029037C"/>
    <w:rsid w:val="0029408D"/>
    <w:rsid w:val="0029653E"/>
    <w:rsid w:val="0029680F"/>
    <w:rsid w:val="00296C3E"/>
    <w:rsid w:val="002A200C"/>
    <w:rsid w:val="002A7BF7"/>
    <w:rsid w:val="002B0ADB"/>
    <w:rsid w:val="002B1A87"/>
    <w:rsid w:val="002B2EC0"/>
    <w:rsid w:val="002B3AF0"/>
    <w:rsid w:val="002B5F41"/>
    <w:rsid w:val="002C112F"/>
    <w:rsid w:val="002C1ABF"/>
    <w:rsid w:val="002C2717"/>
    <w:rsid w:val="002C5F5D"/>
    <w:rsid w:val="002C64F3"/>
    <w:rsid w:val="002D0C22"/>
    <w:rsid w:val="002D1967"/>
    <w:rsid w:val="002D3CC0"/>
    <w:rsid w:val="002D4228"/>
    <w:rsid w:val="002D5278"/>
    <w:rsid w:val="002D66BB"/>
    <w:rsid w:val="002D6D46"/>
    <w:rsid w:val="002E144C"/>
    <w:rsid w:val="002E1981"/>
    <w:rsid w:val="002E2281"/>
    <w:rsid w:val="002E24A2"/>
    <w:rsid w:val="002E42FC"/>
    <w:rsid w:val="002E50AC"/>
    <w:rsid w:val="002E5371"/>
    <w:rsid w:val="002E5A1C"/>
    <w:rsid w:val="002F0FAA"/>
    <w:rsid w:val="002F2C94"/>
    <w:rsid w:val="002F41EE"/>
    <w:rsid w:val="002F4C28"/>
    <w:rsid w:val="002F5995"/>
    <w:rsid w:val="002F693C"/>
    <w:rsid w:val="002F701C"/>
    <w:rsid w:val="003008EF"/>
    <w:rsid w:val="00305440"/>
    <w:rsid w:val="00305C9F"/>
    <w:rsid w:val="0030692B"/>
    <w:rsid w:val="00310781"/>
    <w:rsid w:val="003129A6"/>
    <w:rsid w:val="0031301C"/>
    <w:rsid w:val="00313699"/>
    <w:rsid w:val="00313C26"/>
    <w:rsid w:val="0031718E"/>
    <w:rsid w:val="003179E4"/>
    <w:rsid w:val="00317F6E"/>
    <w:rsid w:val="00320F7B"/>
    <w:rsid w:val="00326487"/>
    <w:rsid w:val="00327B61"/>
    <w:rsid w:val="003300C2"/>
    <w:rsid w:val="00331AD5"/>
    <w:rsid w:val="00331C06"/>
    <w:rsid w:val="0033424B"/>
    <w:rsid w:val="0033451F"/>
    <w:rsid w:val="00340361"/>
    <w:rsid w:val="00347B32"/>
    <w:rsid w:val="00347EA9"/>
    <w:rsid w:val="00350613"/>
    <w:rsid w:val="00350D4F"/>
    <w:rsid w:val="003534F5"/>
    <w:rsid w:val="00354DAC"/>
    <w:rsid w:val="003556A0"/>
    <w:rsid w:val="00356E09"/>
    <w:rsid w:val="00361463"/>
    <w:rsid w:val="00362E79"/>
    <w:rsid w:val="0036361E"/>
    <w:rsid w:val="003710D8"/>
    <w:rsid w:val="003733DD"/>
    <w:rsid w:val="00375378"/>
    <w:rsid w:val="0038145D"/>
    <w:rsid w:val="00382991"/>
    <w:rsid w:val="00382D76"/>
    <w:rsid w:val="00384871"/>
    <w:rsid w:val="0038515C"/>
    <w:rsid w:val="00385D9E"/>
    <w:rsid w:val="003940EC"/>
    <w:rsid w:val="003948DB"/>
    <w:rsid w:val="00396881"/>
    <w:rsid w:val="003977F3"/>
    <w:rsid w:val="003A3379"/>
    <w:rsid w:val="003A3B92"/>
    <w:rsid w:val="003B1002"/>
    <w:rsid w:val="003B35D5"/>
    <w:rsid w:val="003B6F8B"/>
    <w:rsid w:val="003C0631"/>
    <w:rsid w:val="003C1333"/>
    <w:rsid w:val="003C26D2"/>
    <w:rsid w:val="003C6818"/>
    <w:rsid w:val="003D1C3C"/>
    <w:rsid w:val="003D22CA"/>
    <w:rsid w:val="003D54E3"/>
    <w:rsid w:val="003E076C"/>
    <w:rsid w:val="003E1D00"/>
    <w:rsid w:val="003E3E66"/>
    <w:rsid w:val="003E755D"/>
    <w:rsid w:val="003F24A2"/>
    <w:rsid w:val="003F4113"/>
    <w:rsid w:val="003F74B9"/>
    <w:rsid w:val="00405133"/>
    <w:rsid w:val="00405D31"/>
    <w:rsid w:val="0040647B"/>
    <w:rsid w:val="00410C61"/>
    <w:rsid w:val="0041109C"/>
    <w:rsid w:val="00414494"/>
    <w:rsid w:val="00417DF6"/>
    <w:rsid w:val="00417EBE"/>
    <w:rsid w:val="00417F23"/>
    <w:rsid w:val="0042055B"/>
    <w:rsid w:val="00423EED"/>
    <w:rsid w:val="00424934"/>
    <w:rsid w:val="00425383"/>
    <w:rsid w:val="0042682E"/>
    <w:rsid w:val="00430D0C"/>
    <w:rsid w:val="004324B4"/>
    <w:rsid w:val="004338D5"/>
    <w:rsid w:val="00434E57"/>
    <w:rsid w:val="00441015"/>
    <w:rsid w:val="00443D73"/>
    <w:rsid w:val="00444916"/>
    <w:rsid w:val="00452575"/>
    <w:rsid w:val="00452A94"/>
    <w:rsid w:val="0045456F"/>
    <w:rsid w:val="00457C88"/>
    <w:rsid w:val="0046091A"/>
    <w:rsid w:val="00461623"/>
    <w:rsid w:val="0046417B"/>
    <w:rsid w:val="00465E39"/>
    <w:rsid w:val="00467FA8"/>
    <w:rsid w:val="00471871"/>
    <w:rsid w:val="00471F4F"/>
    <w:rsid w:val="00472B0B"/>
    <w:rsid w:val="00472CA2"/>
    <w:rsid w:val="00481539"/>
    <w:rsid w:val="00482EA0"/>
    <w:rsid w:val="0048370A"/>
    <w:rsid w:val="00483B80"/>
    <w:rsid w:val="00484833"/>
    <w:rsid w:val="00486387"/>
    <w:rsid w:val="00490584"/>
    <w:rsid w:val="004930C2"/>
    <w:rsid w:val="004A11B7"/>
    <w:rsid w:val="004A1C4F"/>
    <w:rsid w:val="004B24F0"/>
    <w:rsid w:val="004B261A"/>
    <w:rsid w:val="004B7811"/>
    <w:rsid w:val="004C0D24"/>
    <w:rsid w:val="004C1FB2"/>
    <w:rsid w:val="004C5868"/>
    <w:rsid w:val="004C7823"/>
    <w:rsid w:val="004D2F42"/>
    <w:rsid w:val="004D3844"/>
    <w:rsid w:val="004D6193"/>
    <w:rsid w:val="004D72F9"/>
    <w:rsid w:val="004D759F"/>
    <w:rsid w:val="004E3D76"/>
    <w:rsid w:val="004E4AEB"/>
    <w:rsid w:val="004E763A"/>
    <w:rsid w:val="004F18A3"/>
    <w:rsid w:val="004F228F"/>
    <w:rsid w:val="004F4D88"/>
    <w:rsid w:val="004F55B3"/>
    <w:rsid w:val="005008F1"/>
    <w:rsid w:val="005018B3"/>
    <w:rsid w:val="00501DEC"/>
    <w:rsid w:val="00502297"/>
    <w:rsid w:val="00502E03"/>
    <w:rsid w:val="005035EE"/>
    <w:rsid w:val="005042FF"/>
    <w:rsid w:val="00506885"/>
    <w:rsid w:val="00506B3A"/>
    <w:rsid w:val="00511635"/>
    <w:rsid w:val="00513FE9"/>
    <w:rsid w:val="00516D1B"/>
    <w:rsid w:val="0052013D"/>
    <w:rsid w:val="005224C6"/>
    <w:rsid w:val="00525C95"/>
    <w:rsid w:val="00532358"/>
    <w:rsid w:val="005347A7"/>
    <w:rsid w:val="00534D48"/>
    <w:rsid w:val="0053762A"/>
    <w:rsid w:val="00541C18"/>
    <w:rsid w:val="005433A4"/>
    <w:rsid w:val="00543EBA"/>
    <w:rsid w:val="00544C25"/>
    <w:rsid w:val="00546FF5"/>
    <w:rsid w:val="0055258B"/>
    <w:rsid w:val="00552F3B"/>
    <w:rsid w:val="00555D52"/>
    <w:rsid w:val="00560005"/>
    <w:rsid w:val="005609DB"/>
    <w:rsid w:val="00561B09"/>
    <w:rsid w:val="00564CFC"/>
    <w:rsid w:val="00567763"/>
    <w:rsid w:val="00567888"/>
    <w:rsid w:val="00573128"/>
    <w:rsid w:val="005740B6"/>
    <w:rsid w:val="00576214"/>
    <w:rsid w:val="005769FB"/>
    <w:rsid w:val="00576E56"/>
    <w:rsid w:val="00577985"/>
    <w:rsid w:val="00577EED"/>
    <w:rsid w:val="0058174E"/>
    <w:rsid w:val="005859CB"/>
    <w:rsid w:val="00587DBF"/>
    <w:rsid w:val="0059446A"/>
    <w:rsid w:val="005A0F89"/>
    <w:rsid w:val="005A114C"/>
    <w:rsid w:val="005A5DAB"/>
    <w:rsid w:val="005A5F31"/>
    <w:rsid w:val="005A64C2"/>
    <w:rsid w:val="005A7D49"/>
    <w:rsid w:val="005B11A0"/>
    <w:rsid w:val="005B2642"/>
    <w:rsid w:val="005B29CF"/>
    <w:rsid w:val="005B4ACE"/>
    <w:rsid w:val="005B5E22"/>
    <w:rsid w:val="005B7557"/>
    <w:rsid w:val="005C1A40"/>
    <w:rsid w:val="005C27DD"/>
    <w:rsid w:val="005C371C"/>
    <w:rsid w:val="005C4A17"/>
    <w:rsid w:val="005C5F70"/>
    <w:rsid w:val="005C7DD1"/>
    <w:rsid w:val="005D16E6"/>
    <w:rsid w:val="005D1B45"/>
    <w:rsid w:val="005D2764"/>
    <w:rsid w:val="005D2CCC"/>
    <w:rsid w:val="005D2E46"/>
    <w:rsid w:val="005D4FC3"/>
    <w:rsid w:val="005D70C7"/>
    <w:rsid w:val="005E0A40"/>
    <w:rsid w:val="005E5A99"/>
    <w:rsid w:val="005E5F5D"/>
    <w:rsid w:val="005F0FAB"/>
    <w:rsid w:val="005F2F35"/>
    <w:rsid w:val="005F6497"/>
    <w:rsid w:val="005F7D71"/>
    <w:rsid w:val="00600FD3"/>
    <w:rsid w:val="006021EC"/>
    <w:rsid w:val="00602379"/>
    <w:rsid w:val="006078BC"/>
    <w:rsid w:val="006158E2"/>
    <w:rsid w:val="00616F45"/>
    <w:rsid w:val="00621292"/>
    <w:rsid w:val="006226AB"/>
    <w:rsid w:val="00622A79"/>
    <w:rsid w:val="00626389"/>
    <w:rsid w:val="00627EA7"/>
    <w:rsid w:val="006307CB"/>
    <w:rsid w:val="006327B2"/>
    <w:rsid w:val="006337B4"/>
    <w:rsid w:val="006338B2"/>
    <w:rsid w:val="00635824"/>
    <w:rsid w:val="00642EDC"/>
    <w:rsid w:val="00643153"/>
    <w:rsid w:val="006439D9"/>
    <w:rsid w:val="0064406E"/>
    <w:rsid w:val="00644AF2"/>
    <w:rsid w:val="00645A71"/>
    <w:rsid w:val="00646221"/>
    <w:rsid w:val="00646A55"/>
    <w:rsid w:val="006475B7"/>
    <w:rsid w:val="00647E81"/>
    <w:rsid w:val="00651311"/>
    <w:rsid w:val="00652582"/>
    <w:rsid w:val="00652B99"/>
    <w:rsid w:val="00654181"/>
    <w:rsid w:val="00655CBD"/>
    <w:rsid w:val="00656C28"/>
    <w:rsid w:val="0066023A"/>
    <w:rsid w:val="00661BE1"/>
    <w:rsid w:val="00666C05"/>
    <w:rsid w:val="00670F5B"/>
    <w:rsid w:val="006729CD"/>
    <w:rsid w:val="006742C4"/>
    <w:rsid w:val="0067579B"/>
    <w:rsid w:val="00675A97"/>
    <w:rsid w:val="00682CE4"/>
    <w:rsid w:val="00683F1E"/>
    <w:rsid w:val="00685253"/>
    <w:rsid w:val="00686246"/>
    <w:rsid w:val="00686567"/>
    <w:rsid w:val="00690784"/>
    <w:rsid w:val="006915B8"/>
    <w:rsid w:val="00692DB4"/>
    <w:rsid w:val="00693C02"/>
    <w:rsid w:val="00693EC2"/>
    <w:rsid w:val="00694D98"/>
    <w:rsid w:val="00697002"/>
    <w:rsid w:val="00697E9B"/>
    <w:rsid w:val="006A0209"/>
    <w:rsid w:val="006A3460"/>
    <w:rsid w:val="006A5D7E"/>
    <w:rsid w:val="006A5FA6"/>
    <w:rsid w:val="006B10D9"/>
    <w:rsid w:val="006B2E15"/>
    <w:rsid w:val="006B3F7B"/>
    <w:rsid w:val="006C5BA4"/>
    <w:rsid w:val="006C65A0"/>
    <w:rsid w:val="006C6E0A"/>
    <w:rsid w:val="006D07E2"/>
    <w:rsid w:val="006D109F"/>
    <w:rsid w:val="006D3F39"/>
    <w:rsid w:val="006D5D5E"/>
    <w:rsid w:val="006D6689"/>
    <w:rsid w:val="006E01E0"/>
    <w:rsid w:val="006E0EA8"/>
    <w:rsid w:val="006E40AA"/>
    <w:rsid w:val="006E4BD2"/>
    <w:rsid w:val="006E6CA4"/>
    <w:rsid w:val="006E72FC"/>
    <w:rsid w:val="006F05E3"/>
    <w:rsid w:val="006F1B0A"/>
    <w:rsid w:val="006F3A3D"/>
    <w:rsid w:val="006F3BA2"/>
    <w:rsid w:val="007006CA"/>
    <w:rsid w:val="00700BF5"/>
    <w:rsid w:val="00702018"/>
    <w:rsid w:val="007022C1"/>
    <w:rsid w:val="007027AB"/>
    <w:rsid w:val="0070293E"/>
    <w:rsid w:val="007034B6"/>
    <w:rsid w:val="00703944"/>
    <w:rsid w:val="007042E0"/>
    <w:rsid w:val="007073BD"/>
    <w:rsid w:val="0071052D"/>
    <w:rsid w:val="00712F8B"/>
    <w:rsid w:val="00713650"/>
    <w:rsid w:val="00714915"/>
    <w:rsid w:val="00716858"/>
    <w:rsid w:val="0072139C"/>
    <w:rsid w:val="0072295C"/>
    <w:rsid w:val="00723F12"/>
    <w:rsid w:val="00724120"/>
    <w:rsid w:val="007275C3"/>
    <w:rsid w:val="00727FF4"/>
    <w:rsid w:val="00731098"/>
    <w:rsid w:val="00732108"/>
    <w:rsid w:val="007337DD"/>
    <w:rsid w:val="007341A9"/>
    <w:rsid w:val="00736D2F"/>
    <w:rsid w:val="00737612"/>
    <w:rsid w:val="00737838"/>
    <w:rsid w:val="00741633"/>
    <w:rsid w:val="00744340"/>
    <w:rsid w:val="0074594D"/>
    <w:rsid w:val="0074692F"/>
    <w:rsid w:val="00746BC8"/>
    <w:rsid w:val="00746F40"/>
    <w:rsid w:val="00747DE5"/>
    <w:rsid w:val="00753A9F"/>
    <w:rsid w:val="00754D46"/>
    <w:rsid w:val="00754E72"/>
    <w:rsid w:val="00761F9B"/>
    <w:rsid w:val="0076451E"/>
    <w:rsid w:val="0076608B"/>
    <w:rsid w:val="00770E48"/>
    <w:rsid w:val="0077153A"/>
    <w:rsid w:val="007721C3"/>
    <w:rsid w:val="00772409"/>
    <w:rsid w:val="00772E3A"/>
    <w:rsid w:val="0077451F"/>
    <w:rsid w:val="00776FD4"/>
    <w:rsid w:val="00781247"/>
    <w:rsid w:val="0079191E"/>
    <w:rsid w:val="007A1E04"/>
    <w:rsid w:val="007A6C67"/>
    <w:rsid w:val="007A7DBA"/>
    <w:rsid w:val="007B0197"/>
    <w:rsid w:val="007B1649"/>
    <w:rsid w:val="007B2686"/>
    <w:rsid w:val="007B3BD9"/>
    <w:rsid w:val="007B45BE"/>
    <w:rsid w:val="007C406C"/>
    <w:rsid w:val="007C49B1"/>
    <w:rsid w:val="007C63AD"/>
    <w:rsid w:val="007C6AA3"/>
    <w:rsid w:val="007D1374"/>
    <w:rsid w:val="007D42FA"/>
    <w:rsid w:val="007D4440"/>
    <w:rsid w:val="007D51DD"/>
    <w:rsid w:val="007D5943"/>
    <w:rsid w:val="007D5DF1"/>
    <w:rsid w:val="007E00C6"/>
    <w:rsid w:val="007F3D1C"/>
    <w:rsid w:val="007F55DB"/>
    <w:rsid w:val="007F7224"/>
    <w:rsid w:val="007F73BB"/>
    <w:rsid w:val="00801959"/>
    <w:rsid w:val="008037F0"/>
    <w:rsid w:val="00803838"/>
    <w:rsid w:val="00803F23"/>
    <w:rsid w:val="0080766E"/>
    <w:rsid w:val="008115A3"/>
    <w:rsid w:val="00811B7F"/>
    <w:rsid w:val="00812263"/>
    <w:rsid w:val="00812A8D"/>
    <w:rsid w:val="00812EB2"/>
    <w:rsid w:val="00814291"/>
    <w:rsid w:val="0081506E"/>
    <w:rsid w:val="00816156"/>
    <w:rsid w:val="00820BE8"/>
    <w:rsid w:val="00821BA6"/>
    <w:rsid w:val="00823ADC"/>
    <w:rsid w:val="0082405B"/>
    <w:rsid w:val="00825D1C"/>
    <w:rsid w:val="0082773F"/>
    <w:rsid w:val="00827892"/>
    <w:rsid w:val="00834481"/>
    <w:rsid w:val="00841830"/>
    <w:rsid w:val="008465A2"/>
    <w:rsid w:val="008535C0"/>
    <w:rsid w:val="0085532C"/>
    <w:rsid w:val="0085634C"/>
    <w:rsid w:val="00861718"/>
    <w:rsid w:val="008639A5"/>
    <w:rsid w:val="0086609D"/>
    <w:rsid w:val="008702AF"/>
    <w:rsid w:val="00870A51"/>
    <w:rsid w:val="00872246"/>
    <w:rsid w:val="008738A2"/>
    <w:rsid w:val="008745F8"/>
    <w:rsid w:val="00876808"/>
    <w:rsid w:val="00877C4E"/>
    <w:rsid w:val="008800CF"/>
    <w:rsid w:val="00881E10"/>
    <w:rsid w:val="008831CA"/>
    <w:rsid w:val="0088350A"/>
    <w:rsid w:val="0088768D"/>
    <w:rsid w:val="0089000B"/>
    <w:rsid w:val="008922BD"/>
    <w:rsid w:val="00892504"/>
    <w:rsid w:val="008935C5"/>
    <w:rsid w:val="008A18D5"/>
    <w:rsid w:val="008A19C4"/>
    <w:rsid w:val="008A2BFE"/>
    <w:rsid w:val="008B097E"/>
    <w:rsid w:val="008B15AF"/>
    <w:rsid w:val="008B1FAF"/>
    <w:rsid w:val="008B27EB"/>
    <w:rsid w:val="008B377B"/>
    <w:rsid w:val="008B5376"/>
    <w:rsid w:val="008B67BF"/>
    <w:rsid w:val="008C1987"/>
    <w:rsid w:val="008C5E91"/>
    <w:rsid w:val="008D373B"/>
    <w:rsid w:val="008D7B75"/>
    <w:rsid w:val="008E0B45"/>
    <w:rsid w:val="008E25AE"/>
    <w:rsid w:val="008E4A69"/>
    <w:rsid w:val="008E7053"/>
    <w:rsid w:val="008F511A"/>
    <w:rsid w:val="008F53C7"/>
    <w:rsid w:val="008F7773"/>
    <w:rsid w:val="00901484"/>
    <w:rsid w:val="00902E7B"/>
    <w:rsid w:val="00906D67"/>
    <w:rsid w:val="00907BEF"/>
    <w:rsid w:val="00910A09"/>
    <w:rsid w:val="00912B65"/>
    <w:rsid w:val="00914228"/>
    <w:rsid w:val="009147EF"/>
    <w:rsid w:val="0091534E"/>
    <w:rsid w:val="00915ED5"/>
    <w:rsid w:val="0091774A"/>
    <w:rsid w:val="00920539"/>
    <w:rsid w:val="00931788"/>
    <w:rsid w:val="00940276"/>
    <w:rsid w:val="009444D7"/>
    <w:rsid w:val="00946FAB"/>
    <w:rsid w:val="0095001E"/>
    <w:rsid w:val="0095026E"/>
    <w:rsid w:val="0095158B"/>
    <w:rsid w:val="0095399E"/>
    <w:rsid w:val="00953BB4"/>
    <w:rsid w:val="00954492"/>
    <w:rsid w:val="0095735B"/>
    <w:rsid w:val="0096149B"/>
    <w:rsid w:val="00962936"/>
    <w:rsid w:val="009700F6"/>
    <w:rsid w:val="0097130E"/>
    <w:rsid w:val="00974259"/>
    <w:rsid w:val="00981946"/>
    <w:rsid w:val="00982BC4"/>
    <w:rsid w:val="0098359C"/>
    <w:rsid w:val="00983B28"/>
    <w:rsid w:val="009918C4"/>
    <w:rsid w:val="00994250"/>
    <w:rsid w:val="00997AFB"/>
    <w:rsid w:val="009A05FD"/>
    <w:rsid w:val="009A73C3"/>
    <w:rsid w:val="009A7F07"/>
    <w:rsid w:val="009B1870"/>
    <w:rsid w:val="009B3D76"/>
    <w:rsid w:val="009B5E6A"/>
    <w:rsid w:val="009B7849"/>
    <w:rsid w:val="009C170B"/>
    <w:rsid w:val="009C26EB"/>
    <w:rsid w:val="009C5763"/>
    <w:rsid w:val="009C661F"/>
    <w:rsid w:val="009D3B47"/>
    <w:rsid w:val="009D7ECB"/>
    <w:rsid w:val="009E0DDA"/>
    <w:rsid w:val="009E2533"/>
    <w:rsid w:val="009E4A2A"/>
    <w:rsid w:val="009E5190"/>
    <w:rsid w:val="009F255F"/>
    <w:rsid w:val="009F7191"/>
    <w:rsid w:val="009F7D1D"/>
    <w:rsid w:val="00A018EE"/>
    <w:rsid w:val="00A027F3"/>
    <w:rsid w:val="00A048D3"/>
    <w:rsid w:val="00A07DAF"/>
    <w:rsid w:val="00A1055F"/>
    <w:rsid w:val="00A1234D"/>
    <w:rsid w:val="00A13AA7"/>
    <w:rsid w:val="00A22665"/>
    <w:rsid w:val="00A235CE"/>
    <w:rsid w:val="00A26904"/>
    <w:rsid w:val="00A27635"/>
    <w:rsid w:val="00A30E1A"/>
    <w:rsid w:val="00A33429"/>
    <w:rsid w:val="00A36691"/>
    <w:rsid w:val="00A37013"/>
    <w:rsid w:val="00A42BB5"/>
    <w:rsid w:val="00A44585"/>
    <w:rsid w:val="00A46370"/>
    <w:rsid w:val="00A503B7"/>
    <w:rsid w:val="00A55A02"/>
    <w:rsid w:val="00A57052"/>
    <w:rsid w:val="00A572A2"/>
    <w:rsid w:val="00A62D45"/>
    <w:rsid w:val="00A62F96"/>
    <w:rsid w:val="00A631CB"/>
    <w:rsid w:val="00A70C48"/>
    <w:rsid w:val="00A7387A"/>
    <w:rsid w:val="00A82465"/>
    <w:rsid w:val="00A82A0C"/>
    <w:rsid w:val="00A872B3"/>
    <w:rsid w:val="00A919CF"/>
    <w:rsid w:val="00A96B8D"/>
    <w:rsid w:val="00AA26C9"/>
    <w:rsid w:val="00AA3A22"/>
    <w:rsid w:val="00AA3C32"/>
    <w:rsid w:val="00AA5988"/>
    <w:rsid w:val="00AA6E8C"/>
    <w:rsid w:val="00AB07A1"/>
    <w:rsid w:val="00AB1B39"/>
    <w:rsid w:val="00AB563E"/>
    <w:rsid w:val="00AB5EEE"/>
    <w:rsid w:val="00AB665E"/>
    <w:rsid w:val="00AC047D"/>
    <w:rsid w:val="00AC15C1"/>
    <w:rsid w:val="00AC231D"/>
    <w:rsid w:val="00AC2DE8"/>
    <w:rsid w:val="00AC3D79"/>
    <w:rsid w:val="00AC5E97"/>
    <w:rsid w:val="00AD0C39"/>
    <w:rsid w:val="00AD216E"/>
    <w:rsid w:val="00AD462E"/>
    <w:rsid w:val="00AD6E7A"/>
    <w:rsid w:val="00AE0E2B"/>
    <w:rsid w:val="00AE51F2"/>
    <w:rsid w:val="00AE53EC"/>
    <w:rsid w:val="00AE7997"/>
    <w:rsid w:val="00AF09F9"/>
    <w:rsid w:val="00AF4807"/>
    <w:rsid w:val="00AF5BAB"/>
    <w:rsid w:val="00AF62BB"/>
    <w:rsid w:val="00AF65B8"/>
    <w:rsid w:val="00AF67AC"/>
    <w:rsid w:val="00AF73D5"/>
    <w:rsid w:val="00AF742B"/>
    <w:rsid w:val="00B1013F"/>
    <w:rsid w:val="00B11E82"/>
    <w:rsid w:val="00B14D41"/>
    <w:rsid w:val="00B161C5"/>
    <w:rsid w:val="00B17024"/>
    <w:rsid w:val="00B2023C"/>
    <w:rsid w:val="00B20614"/>
    <w:rsid w:val="00B2098F"/>
    <w:rsid w:val="00B20DAC"/>
    <w:rsid w:val="00B23D16"/>
    <w:rsid w:val="00B24DE3"/>
    <w:rsid w:val="00B272AA"/>
    <w:rsid w:val="00B27E49"/>
    <w:rsid w:val="00B3049E"/>
    <w:rsid w:val="00B312F2"/>
    <w:rsid w:val="00B352A9"/>
    <w:rsid w:val="00B36C16"/>
    <w:rsid w:val="00B41AC9"/>
    <w:rsid w:val="00B438E4"/>
    <w:rsid w:val="00B44F91"/>
    <w:rsid w:val="00B45B35"/>
    <w:rsid w:val="00B509AD"/>
    <w:rsid w:val="00B534F1"/>
    <w:rsid w:val="00B5621F"/>
    <w:rsid w:val="00B56F8C"/>
    <w:rsid w:val="00B6012B"/>
    <w:rsid w:val="00B6168B"/>
    <w:rsid w:val="00B63525"/>
    <w:rsid w:val="00B66D3E"/>
    <w:rsid w:val="00B7309F"/>
    <w:rsid w:val="00B7465F"/>
    <w:rsid w:val="00B74871"/>
    <w:rsid w:val="00B76A63"/>
    <w:rsid w:val="00B775FC"/>
    <w:rsid w:val="00B80E12"/>
    <w:rsid w:val="00B82737"/>
    <w:rsid w:val="00B82D16"/>
    <w:rsid w:val="00B84CA8"/>
    <w:rsid w:val="00B84F4A"/>
    <w:rsid w:val="00B852B5"/>
    <w:rsid w:val="00B86B5F"/>
    <w:rsid w:val="00B904BD"/>
    <w:rsid w:val="00B9068A"/>
    <w:rsid w:val="00B9073C"/>
    <w:rsid w:val="00B9220E"/>
    <w:rsid w:val="00B94210"/>
    <w:rsid w:val="00B950DA"/>
    <w:rsid w:val="00B95984"/>
    <w:rsid w:val="00BA1926"/>
    <w:rsid w:val="00BA1FF3"/>
    <w:rsid w:val="00BA4A3A"/>
    <w:rsid w:val="00BA796F"/>
    <w:rsid w:val="00BB0EAC"/>
    <w:rsid w:val="00BB1FD0"/>
    <w:rsid w:val="00BB4AF4"/>
    <w:rsid w:val="00BB630A"/>
    <w:rsid w:val="00BC020A"/>
    <w:rsid w:val="00BC2C05"/>
    <w:rsid w:val="00BC46EF"/>
    <w:rsid w:val="00BD229E"/>
    <w:rsid w:val="00BD3A36"/>
    <w:rsid w:val="00BD4579"/>
    <w:rsid w:val="00BD6DD1"/>
    <w:rsid w:val="00BD7A60"/>
    <w:rsid w:val="00BE13FC"/>
    <w:rsid w:val="00BE6862"/>
    <w:rsid w:val="00BF139E"/>
    <w:rsid w:val="00BF23AB"/>
    <w:rsid w:val="00BF311A"/>
    <w:rsid w:val="00BF3217"/>
    <w:rsid w:val="00BF36F9"/>
    <w:rsid w:val="00BF6D52"/>
    <w:rsid w:val="00C047F1"/>
    <w:rsid w:val="00C04EB7"/>
    <w:rsid w:val="00C05225"/>
    <w:rsid w:val="00C07E5F"/>
    <w:rsid w:val="00C10EF9"/>
    <w:rsid w:val="00C113F7"/>
    <w:rsid w:val="00C11A4D"/>
    <w:rsid w:val="00C12B88"/>
    <w:rsid w:val="00C16E4E"/>
    <w:rsid w:val="00C207E3"/>
    <w:rsid w:val="00C20A83"/>
    <w:rsid w:val="00C3351D"/>
    <w:rsid w:val="00C35829"/>
    <w:rsid w:val="00C35BD7"/>
    <w:rsid w:val="00C362BE"/>
    <w:rsid w:val="00C36843"/>
    <w:rsid w:val="00C37D5D"/>
    <w:rsid w:val="00C40484"/>
    <w:rsid w:val="00C43628"/>
    <w:rsid w:val="00C439CC"/>
    <w:rsid w:val="00C441F6"/>
    <w:rsid w:val="00C443C6"/>
    <w:rsid w:val="00C462EB"/>
    <w:rsid w:val="00C47A6E"/>
    <w:rsid w:val="00C5052B"/>
    <w:rsid w:val="00C55100"/>
    <w:rsid w:val="00C5699F"/>
    <w:rsid w:val="00C60DDF"/>
    <w:rsid w:val="00C641CA"/>
    <w:rsid w:val="00C6452C"/>
    <w:rsid w:val="00C713F3"/>
    <w:rsid w:val="00C72DB5"/>
    <w:rsid w:val="00C746D0"/>
    <w:rsid w:val="00C77B93"/>
    <w:rsid w:val="00C83E76"/>
    <w:rsid w:val="00C8522E"/>
    <w:rsid w:val="00C85B0D"/>
    <w:rsid w:val="00C86912"/>
    <w:rsid w:val="00C907CF"/>
    <w:rsid w:val="00C911B6"/>
    <w:rsid w:val="00C9666D"/>
    <w:rsid w:val="00C96C78"/>
    <w:rsid w:val="00CA0395"/>
    <w:rsid w:val="00CA4E6B"/>
    <w:rsid w:val="00CA6519"/>
    <w:rsid w:val="00CA7C10"/>
    <w:rsid w:val="00CB0018"/>
    <w:rsid w:val="00CB1FD9"/>
    <w:rsid w:val="00CB3F20"/>
    <w:rsid w:val="00CB41F9"/>
    <w:rsid w:val="00CC3C64"/>
    <w:rsid w:val="00CD1A77"/>
    <w:rsid w:val="00CD208C"/>
    <w:rsid w:val="00CD2114"/>
    <w:rsid w:val="00CD47AB"/>
    <w:rsid w:val="00CD579B"/>
    <w:rsid w:val="00CD6BD4"/>
    <w:rsid w:val="00CD7D9A"/>
    <w:rsid w:val="00CE1481"/>
    <w:rsid w:val="00CE1B7D"/>
    <w:rsid w:val="00CE7489"/>
    <w:rsid w:val="00CF21BD"/>
    <w:rsid w:val="00CF3ACD"/>
    <w:rsid w:val="00CF4BB0"/>
    <w:rsid w:val="00CF6C9D"/>
    <w:rsid w:val="00CF7FC3"/>
    <w:rsid w:val="00D00BC0"/>
    <w:rsid w:val="00D03D69"/>
    <w:rsid w:val="00D054BB"/>
    <w:rsid w:val="00D109BE"/>
    <w:rsid w:val="00D10E3C"/>
    <w:rsid w:val="00D17347"/>
    <w:rsid w:val="00D20D24"/>
    <w:rsid w:val="00D213A7"/>
    <w:rsid w:val="00D229F4"/>
    <w:rsid w:val="00D24A59"/>
    <w:rsid w:val="00D26859"/>
    <w:rsid w:val="00D30C9B"/>
    <w:rsid w:val="00D316BC"/>
    <w:rsid w:val="00D3263E"/>
    <w:rsid w:val="00D32B49"/>
    <w:rsid w:val="00D40F81"/>
    <w:rsid w:val="00D41209"/>
    <w:rsid w:val="00D42820"/>
    <w:rsid w:val="00D51E95"/>
    <w:rsid w:val="00D529AF"/>
    <w:rsid w:val="00D57E77"/>
    <w:rsid w:val="00D66BCC"/>
    <w:rsid w:val="00D67E07"/>
    <w:rsid w:val="00D7145A"/>
    <w:rsid w:val="00D73451"/>
    <w:rsid w:val="00D74805"/>
    <w:rsid w:val="00D7507C"/>
    <w:rsid w:val="00D763D7"/>
    <w:rsid w:val="00D77280"/>
    <w:rsid w:val="00D83207"/>
    <w:rsid w:val="00D83ECA"/>
    <w:rsid w:val="00D87F15"/>
    <w:rsid w:val="00D97AF0"/>
    <w:rsid w:val="00DA186F"/>
    <w:rsid w:val="00DA2D41"/>
    <w:rsid w:val="00DA35AC"/>
    <w:rsid w:val="00DA5632"/>
    <w:rsid w:val="00DA5B5F"/>
    <w:rsid w:val="00DA604C"/>
    <w:rsid w:val="00DB0648"/>
    <w:rsid w:val="00DB3255"/>
    <w:rsid w:val="00DB694C"/>
    <w:rsid w:val="00DB7CDB"/>
    <w:rsid w:val="00DC2880"/>
    <w:rsid w:val="00DC79E4"/>
    <w:rsid w:val="00DD1C2D"/>
    <w:rsid w:val="00DD2B94"/>
    <w:rsid w:val="00DD653C"/>
    <w:rsid w:val="00DE1DB0"/>
    <w:rsid w:val="00DE3BD2"/>
    <w:rsid w:val="00DE5DB8"/>
    <w:rsid w:val="00DF3411"/>
    <w:rsid w:val="00DF36B4"/>
    <w:rsid w:val="00DF38C7"/>
    <w:rsid w:val="00DF4836"/>
    <w:rsid w:val="00DF572C"/>
    <w:rsid w:val="00DF5D6C"/>
    <w:rsid w:val="00E0521E"/>
    <w:rsid w:val="00E0642D"/>
    <w:rsid w:val="00E07EC1"/>
    <w:rsid w:val="00E11B06"/>
    <w:rsid w:val="00E13BFB"/>
    <w:rsid w:val="00E153B4"/>
    <w:rsid w:val="00E15568"/>
    <w:rsid w:val="00E1745B"/>
    <w:rsid w:val="00E17503"/>
    <w:rsid w:val="00E176CC"/>
    <w:rsid w:val="00E23425"/>
    <w:rsid w:val="00E2474F"/>
    <w:rsid w:val="00E248A5"/>
    <w:rsid w:val="00E2507E"/>
    <w:rsid w:val="00E258D6"/>
    <w:rsid w:val="00E27729"/>
    <w:rsid w:val="00E303A2"/>
    <w:rsid w:val="00E30C36"/>
    <w:rsid w:val="00E316F8"/>
    <w:rsid w:val="00E330CA"/>
    <w:rsid w:val="00E3329F"/>
    <w:rsid w:val="00E33E0B"/>
    <w:rsid w:val="00E37C9A"/>
    <w:rsid w:val="00E44C01"/>
    <w:rsid w:val="00E45345"/>
    <w:rsid w:val="00E50FFF"/>
    <w:rsid w:val="00E51C34"/>
    <w:rsid w:val="00E5464A"/>
    <w:rsid w:val="00E54A91"/>
    <w:rsid w:val="00E564F2"/>
    <w:rsid w:val="00E56DCE"/>
    <w:rsid w:val="00E616A8"/>
    <w:rsid w:val="00E62714"/>
    <w:rsid w:val="00E6286D"/>
    <w:rsid w:val="00E64AA8"/>
    <w:rsid w:val="00E6779B"/>
    <w:rsid w:val="00E678A0"/>
    <w:rsid w:val="00E70994"/>
    <w:rsid w:val="00E7223A"/>
    <w:rsid w:val="00E72C01"/>
    <w:rsid w:val="00E75D37"/>
    <w:rsid w:val="00E7758C"/>
    <w:rsid w:val="00E77FA0"/>
    <w:rsid w:val="00E8166C"/>
    <w:rsid w:val="00E81945"/>
    <w:rsid w:val="00E85CA0"/>
    <w:rsid w:val="00E86321"/>
    <w:rsid w:val="00E90194"/>
    <w:rsid w:val="00E90420"/>
    <w:rsid w:val="00E9127A"/>
    <w:rsid w:val="00E91A6C"/>
    <w:rsid w:val="00E943CD"/>
    <w:rsid w:val="00E94B8E"/>
    <w:rsid w:val="00EA25A5"/>
    <w:rsid w:val="00EA4208"/>
    <w:rsid w:val="00EB142C"/>
    <w:rsid w:val="00EB2AC3"/>
    <w:rsid w:val="00EB3563"/>
    <w:rsid w:val="00EB6951"/>
    <w:rsid w:val="00EC28E3"/>
    <w:rsid w:val="00EC3AF2"/>
    <w:rsid w:val="00ED09BD"/>
    <w:rsid w:val="00ED2107"/>
    <w:rsid w:val="00ED3D1B"/>
    <w:rsid w:val="00ED6DF4"/>
    <w:rsid w:val="00ED7038"/>
    <w:rsid w:val="00ED771B"/>
    <w:rsid w:val="00EE0332"/>
    <w:rsid w:val="00EE1290"/>
    <w:rsid w:val="00EE1886"/>
    <w:rsid w:val="00EE47E3"/>
    <w:rsid w:val="00EE558F"/>
    <w:rsid w:val="00EF098D"/>
    <w:rsid w:val="00EF1F19"/>
    <w:rsid w:val="00EF3983"/>
    <w:rsid w:val="00EF3C17"/>
    <w:rsid w:val="00EF60C8"/>
    <w:rsid w:val="00F00996"/>
    <w:rsid w:val="00F00C26"/>
    <w:rsid w:val="00F01C36"/>
    <w:rsid w:val="00F05770"/>
    <w:rsid w:val="00F065AB"/>
    <w:rsid w:val="00F069EC"/>
    <w:rsid w:val="00F07ADF"/>
    <w:rsid w:val="00F07EB1"/>
    <w:rsid w:val="00F11168"/>
    <w:rsid w:val="00F11A01"/>
    <w:rsid w:val="00F13743"/>
    <w:rsid w:val="00F15A05"/>
    <w:rsid w:val="00F167C1"/>
    <w:rsid w:val="00F17DE9"/>
    <w:rsid w:val="00F2410A"/>
    <w:rsid w:val="00F24122"/>
    <w:rsid w:val="00F271C7"/>
    <w:rsid w:val="00F329A0"/>
    <w:rsid w:val="00F33B94"/>
    <w:rsid w:val="00F348E9"/>
    <w:rsid w:val="00F37127"/>
    <w:rsid w:val="00F41BAF"/>
    <w:rsid w:val="00F44444"/>
    <w:rsid w:val="00F45766"/>
    <w:rsid w:val="00F45AEE"/>
    <w:rsid w:val="00F50E4E"/>
    <w:rsid w:val="00F5184A"/>
    <w:rsid w:val="00F53928"/>
    <w:rsid w:val="00F55988"/>
    <w:rsid w:val="00F57397"/>
    <w:rsid w:val="00F60905"/>
    <w:rsid w:val="00F60996"/>
    <w:rsid w:val="00F61154"/>
    <w:rsid w:val="00F612A6"/>
    <w:rsid w:val="00F6560E"/>
    <w:rsid w:val="00F65692"/>
    <w:rsid w:val="00F67506"/>
    <w:rsid w:val="00F67C57"/>
    <w:rsid w:val="00F67ECD"/>
    <w:rsid w:val="00F70387"/>
    <w:rsid w:val="00F705B9"/>
    <w:rsid w:val="00F714C0"/>
    <w:rsid w:val="00F71EEF"/>
    <w:rsid w:val="00F732C6"/>
    <w:rsid w:val="00F7435E"/>
    <w:rsid w:val="00F74EB9"/>
    <w:rsid w:val="00F75611"/>
    <w:rsid w:val="00F75A16"/>
    <w:rsid w:val="00F75F52"/>
    <w:rsid w:val="00F76056"/>
    <w:rsid w:val="00F82709"/>
    <w:rsid w:val="00F86B6C"/>
    <w:rsid w:val="00F92E11"/>
    <w:rsid w:val="00F92FC1"/>
    <w:rsid w:val="00F93D9A"/>
    <w:rsid w:val="00F96910"/>
    <w:rsid w:val="00F97CBE"/>
    <w:rsid w:val="00F97FF6"/>
    <w:rsid w:val="00FA005F"/>
    <w:rsid w:val="00FA1B2A"/>
    <w:rsid w:val="00FA3351"/>
    <w:rsid w:val="00FA39A5"/>
    <w:rsid w:val="00FA5BBE"/>
    <w:rsid w:val="00FA784F"/>
    <w:rsid w:val="00FB1E95"/>
    <w:rsid w:val="00FB3BEB"/>
    <w:rsid w:val="00FB4AA6"/>
    <w:rsid w:val="00FB4B25"/>
    <w:rsid w:val="00FB66DB"/>
    <w:rsid w:val="00FB6FA7"/>
    <w:rsid w:val="00FC001B"/>
    <w:rsid w:val="00FC206A"/>
    <w:rsid w:val="00FC212C"/>
    <w:rsid w:val="00FC4882"/>
    <w:rsid w:val="00FC6326"/>
    <w:rsid w:val="00FC7A4A"/>
    <w:rsid w:val="00FC7D59"/>
    <w:rsid w:val="00FD1DD4"/>
    <w:rsid w:val="00FD230C"/>
    <w:rsid w:val="00FD3DB2"/>
    <w:rsid w:val="00FD4078"/>
    <w:rsid w:val="00FD5707"/>
    <w:rsid w:val="00FD5D24"/>
    <w:rsid w:val="00FD7551"/>
    <w:rsid w:val="00FE05F7"/>
    <w:rsid w:val="00FE2A32"/>
    <w:rsid w:val="00FE324F"/>
    <w:rsid w:val="00FF5F29"/>
    <w:rsid w:val="00FF6C96"/>
    <w:rsid w:val="00FF7202"/>
    <w:rsid w:val="00FF7D0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12C3FD6"/>
  <w15:chartTrackingRefBased/>
  <w15:docId w15:val="{865A2DF1-8DEC-4A02-81A1-5FB0792F2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sz w:val="24"/>
      <w:szCs w:val="24"/>
      <w:lang w:eastAsia="zh-CN"/>
    </w:rPr>
  </w:style>
  <w:style w:type="paragraph" w:styleId="2">
    <w:name w:val="heading 2"/>
    <w:basedOn w:val="a"/>
    <w:next w:val="a"/>
    <w:qFormat/>
    <w:pPr>
      <w:keepNext/>
      <w:keepLines/>
      <w:numPr>
        <w:ilvl w:val="1"/>
        <w:numId w:val="1"/>
      </w:numPr>
      <w:spacing w:before="40"/>
      <w:outlineLvl w:val="1"/>
    </w:pPr>
    <w:rPr>
      <w:rFonts w:ascii="Calibri Light" w:hAnsi="Calibri Light"/>
      <w:color w:val="2E74B5"/>
      <w:sz w:val="26"/>
      <w:szCs w:val="26"/>
    </w:rPr>
  </w:style>
  <w:style w:type="paragraph" w:styleId="3">
    <w:name w:val="heading 3"/>
    <w:basedOn w:val="a"/>
    <w:next w:val="a"/>
    <w:qFormat/>
    <w:pPr>
      <w:keepNext/>
      <w:numPr>
        <w:ilvl w:val="2"/>
        <w:numId w:val="1"/>
      </w:numPr>
      <w:spacing w:before="240" w:after="60"/>
      <w:outlineLvl w:val="2"/>
    </w:pPr>
    <w:rPr>
      <w:rFonts w:ascii="Calibri Light" w:hAnsi="Calibri Light" w:cs="Calibri Light"/>
      <w:b/>
      <w:bCs/>
      <w:sz w:val="26"/>
      <w:szCs w:val="26"/>
    </w:rPr>
  </w:style>
  <w:style w:type="paragraph" w:styleId="9">
    <w:name w:val="heading 9"/>
    <w:basedOn w:val="a"/>
    <w:next w:val="a"/>
    <w:qFormat/>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Pr>
      <w:rFonts w:hint="default"/>
    </w:rPr>
  </w:style>
  <w:style w:type="character" w:customStyle="1" w:styleId="WW8Num3z0">
    <w:name w:val="WW8Num3z0"/>
    <w:rPr>
      <w:rFonts w:cs="Times New Roman"/>
      <w:b w:val="0"/>
      <w:color w:val="000000"/>
    </w:rPr>
  </w:style>
  <w:style w:type="character" w:customStyle="1" w:styleId="WW8Num1z0">
    <w:name w:val="WW8Num1z0"/>
    <w:rPr>
      <w:rFonts w:hint="default"/>
    </w:rPr>
  </w:style>
  <w:style w:type="character" w:customStyle="1" w:styleId="WW8Num4z0">
    <w:name w:val="WW8Num4z0"/>
    <w:rPr>
      <w:rFonts w:hint="default"/>
    </w:rPr>
  </w:style>
  <w:style w:type="character" w:customStyle="1" w:styleId="WW8Num5z0">
    <w:name w:val="WW8Num5z0"/>
    <w:rPr>
      <w:rFonts w:hint="default"/>
    </w:rPr>
  </w:style>
  <w:style w:type="character" w:customStyle="1" w:styleId="WW8Num6z0">
    <w:name w:val="WW8Num6z0"/>
    <w:rPr>
      <w:rFonts w:cs="Times New Roman"/>
      <w:b w:val="0"/>
      <w:color w:val="000000"/>
    </w:rPr>
  </w:style>
  <w:style w:type="character" w:customStyle="1" w:styleId="WW8Num6z1">
    <w:name w:val="WW8Num6z1"/>
    <w:rPr>
      <w:rFonts w:cs="Times New Roman"/>
    </w:rPr>
  </w:style>
  <w:style w:type="character" w:customStyle="1" w:styleId="WW8Num7z0">
    <w:name w:val="WW8Num7z0"/>
    <w:rPr>
      <w:rFonts w:hint="default"/>
    </w:rPr>
  </w:style>
  <w:style w:type="character" w:customStyle="1" w:styleId="WW8Num8z0">
    <w:name w:val="WW8Num8z0"/>
    <w:rPr>
      <w:rFonts w:hint="default"/>
      <w:i w:val="0"/>
      <w:u w:val="none"/>
    </w:rPr>
  </w:style>
  <w:style w:type="character" w:customStyle="1" w:styleId="WW8Num8z1">
    <w:name w:val="WW8Num8z1"/>
    <w:rPr>
      <w:rFonts w:hint="default"/>
      <w:b/>
      <w:i w:val="0"/>
    </w:rPr>
  </w:style>
  <w:style w:type="character" w:customStyle="1" w:styleId="WW8Num8z3">
    <w:name w:val="WW8Num8z3"/>
    <w:rPr>
      <w:rFonts w:hint="default"/>
    </w:rPr>
  </w:style>
  <w:style w:type="character" w:customStyle="1" w:styleId="WW8Num10z0">
    <w:name w:val="WW8Num10z0"/>
    <w:rPr>
      <w:rFonts w:cs="Times New Roman"/>
      <w:b w:val="0"/>
      <w:color w:val="000000"/>
    </w:rPr>
  </w:style>
  <w:style w:type="character" w:customStyle="1" w:styleId="WW8Num10z1">
    <w:name w:val="WW8Num10z1"/>
    <w:rPr>
      <w:rFonts w:cs="Times New Roman"/>
    </w:rPr>
  </w:style>
  <w:style w:type="character" w:customStyle="1" w:styleId="WW8Num11z0">
    <w:name w:val="WW8Num11z0"/>
    <w:rPr>
      <w:rFonts w:cs="Times New Roman" w:hint="default"/>
    </w:rPr>
  </w:style>
  <w:style w:type="character" w:customStyle="1" w:styleId="WW8Num11z1">
    <w:name w:val="WW8Num11z1"/>
    <w:rPr>
      <w:rFonts w:cs="Times New Roman"/>
    </w:rPr>
  </w:style>
  <w:style w:type="character" w:customStyle="1" w:styleId="WW8Num12z0">
    <w:name w:val="WW8Num12z0"/>
    <w:rPr>
      <w:rFonts w:cs="Times New Roman"/>
    </w:rPr>
  </w:style>
  <w:style w:type="character" w:customStyle="1" w:styleId="WW8Num13z0">
    <w:name w:val="WW8Num13z0"/>
    <w:rPr>
      <w:rFonts w:hint="default"/>
    </w:rPr>
  </w:style>
  <w:style w:type="character" w:customStyle="1" w:styleId="WW8Num14z0">
    <w:name w:val="WW8Num14z0"/>
    <w:rPr>
      <w:rFonts w:hint="default"/>
    </w:rPr>
  </w:style>
  <w:style w:type="character" w:customStyle="1" w:styleId="WW8Num14z1">
    <w:name w:val="WW8Num14z1"/>
    <w:rPr>
      <w:rFonts w:hint="default"/>
      <w:b/>
    </w:rPr>
  </w:style>
  <w:style w:type="character" w:customStyle="1" w:styleId="WW8Num15z0">
    <w:name w:val="WW8Num15z0"/>
    <w:rPr>
      <w:rFonts w:cs="Times New Roman"/>
      <w:b w:val="0"/>
      <w:color w:val="000000"/>
    </w:rPr>
  </w:style>
  <w:style w:type="character" w:customStyle="1" w:styleId="WW8Num15z1">
    <w:name w:val="WW8Num15z1"/>
    <w:rPr>
      <w:rFonts w:cs="Times New Roman"/>
    </w:rPr>
  </w:style>
  <w:style w:type="character" w:customStyle="1" w:styleId="WW8Num16z0">
    <w:name w:val="WW8Num16z0"/>
    <w:rPr>
      <w:rFonts w:hint="default"/>
    </w:rPr>
  </w:style>
  <w:style w:type="character" w:customStyle="1" w:styleId="WW8Num18z0">
    <w:name w:val="WW8Num18z0"/>
    <w:rPr>
      <w:rFonts w:hint="default"/>
    </w:rPr>
  </w:style>
  <w:style w:type="character" w:customStyle="1" w:styleId="WW8Num19z0">
    <w:name w:val="WW8Num19z0"/>
    <w:rPr>
      <w:rFonts w:hint="default"/>
    </w:rPr>
  </w:style>
  <w:style w:type="character" w:customStyle="1" w:styleId="WW8Num20z0">
    <w:name w:val="WW8Num20z0"/>
    <w:rPr>
      <w:rFonts w:hint="default"/>
    </w:rPr>
  </w:style>
  <w:style w:type="character" w:customStyle="1" w:styleId="WW8Num20z1">
    <w:name w:val="WW8Num20z1"/>
    <w:rPr>
      <w:rFonts w:hint="default"/>
      <w:b/>
    </w:rPr>
  </w:style>
  <w:style w:type="character" w:customStyle="1" w:styleId="WW8Num20z2">
    <w:name w:val="WW8Num20z2"/>
    <w:rPr>
      <w:rFonts w:hint="default"/>
      <w:b/>
      <w:i w:val="0"/>
    </w:rPr>
  </w:style>
  <w:style w:type="character" w:customStyle="1" w:styleId="WW8Num21z0">
    <w:name w:val="WW8Num21z0"/>
    <w:rPr>
      <w:rFonts w:hint="default"/>
      <w:i w:val="0"/>
      <w:u w:val="none"/>
    </w:rPr>
  </w:style>
  <w:style w:type="character" w:customStyle="1" w:styleId="WW8Num21z1">
    <w:name w:val="WW8Num21z1"/>
    <w:rPr>
      <w:rFonts w:hint="default"/>
      <w:b/>
      <w:i w:val="0"/>
    </w:rPr>
  </w:style>
  <w:style w:type="character" w:customStyle="1" w:styleId="WW8Num21z3">
    <w:name w:val="WW8Num21z3"/>
    <w:rPr>
      <w:rFonts w:hint="default"/>
    </w:rPr>
  </w:style>
  <w:style w:type="character" w:customStyle="1" w:styleId="WW8Num22z0">
    <w:name w:val="WW8Num22z0"/>
    <w:rPr>
      <w:b w:val="0"/>
    </w:rPr>
  </w:style>
  <w:style w:type="character" w:customStyle="1" w:styleId="1">
    <w:name w:val="Основной шрифт абзаца1"/>
  </w:style>
  <w:style w:type="character" w:customStyle="1" w:styleId="30">
    <w:name w:val="Заголовок 3 Знак"/>
    <w:rPr>
      <w:rFonts w:ascii="Calibri Light" w:eastAsia="Times New Roman" w:hAnsi="Calibri Light" w:cs="Times New Roman"/>
      <w:b/>
      <w:bCs/>
      <w:sz w:val="26"/>
      <w:szCs w:val="26"/>
    </w:rPr>
  </w:style>
  <w:style w:type="character" w:customStyle="1" w:styleId="20">
    <w:name w:val="Заголовок 2 Знак"/>
    <w:rPr>
      <w:rFonts w:ascii="Calibri Light" w:eastAsia="Times New Roman" w:hAnsi="Calibri Light" w:cs="Times New Roman"/>
      <w:color w:val="2E74B5"/>
      <w:sz w:val="26"/>
      <w:szCs w:val="26"/>
    </w:rPr>
  </w:style>
  <w:style w:type="character" w:customStyle="1" w:styleId="21">
    <w:name w:val="Основной текст 2 Знак"/>
    <w:rPr>
      <w:rFonts w:ascii="Times New Roman" w:eastAsia="Times New Roman" w:hAnsi="Times New Roman" w:cs="Times New Roman"/>
      <w:sz w:val="24"/>
      <w:szCs w:val="24"/>
    </w:rPr>
  </w:style>
  <w:style w:type="character" w:customStyle="1" w:styleId="a3">
    <w:name w:val="Текст выноски Знак"/>
    <w:rPr>
      <w:rFonts w:ascii="Tahoma" w:eastAsia="Times New Roman" w:hAnsi="Tahoma" w:cs="Tahoma"/>
      <w:sz w:val="16"/>
      <w:szCs w:val="16"/>
    </w:rPr>
  </w:style>
  <w:style w:type="character" w:customStyle="1" w:styleId="90">
    <w:name w:val="Заголовок 9 Знак"/>
    <w:rPr>
      <w:rFonts w:ascii="Arial" w:eastAsia="Times New Roman" w:hAnsi="Arial" w:cs="Arial"/>
      <w:sz w:val="22"/>
      <w:szCs w:val="22"/>
      <w:lang w:val="uk-UA"/>
    </w:rPr>
  </w:style>
  <w:style w:type="character" w:customStyle="1" w:styleId="a4">
    <w:name w:val="Название Знак"/>
    <w:rPr>
      <w:rFonts w:ascii="Times New Roman" w:eastAsia="Times New Roman" w:hAnsi="Times New Roman" w:cs="Times New Roman"/>
      <w:sz w:val="28"/>
      <w:szCs w:val="24"/>
      <w:lang w:val="uk-UA"/>
    </w:rPr>
  </w:style>
  <w:style w:type="character" w:customStyle="1" w:styleId="a5">
    <w:name w:val="Верхний колонтитул Знак"/>
    <w:rPr>
      <w:rFonts w:ascii="Times New Roman" w:eastAsia="Times New Roman" w:hAnsi="Times New Roman" w:cs="Times New Roman"/>
      <w:sz w:val="24"/>
      <w:szCs w:val="24"/>
      <w:lang w:val="uk-UA"/>
    </w:rPr>
  </w:style>
  <w:style w:type="character" w:customStyle="1" w:styleId="a6">
    <w:name w:val="Нижний колонтитул Знак"/>
    <w:rPr>
      <w:rFonts w:ascii="Times New Roman" w:eastAsia="Times New Roman" w:hAnsi="Times New Roman" w:cs="Times New Roman"/>
      <w:sz w:val="24"/>
      <w:szCs w:val="24"/>
      <w:lang w:val="uk-UA"/>
    </w:rPr>
  </w:style>
  <w:style w:type="character" w:customStyle="1" w:styleId="rvts9">
    <w:name w:val="rvts9"/>
    <w:basedOn w:val="1"/>
  </w:style>
  <w:style w:type="character" w:customStyle="1" w:styleId="10">
    <w:name w:val="Знак примечания1"/>
    <w:rPr>
      <w:sz w:val="16"/>
      <w:szCs w:val="16"/>
    </w:rPr>
  </w:style>
  <w:style w:type="character" w:customStyle="1" w:styleId="a7">
    <w:name w:val="Текст примечания Знак"/>
    <w:rPr>
      <w:rFonts w:ascii="Times New Roman" w:eastAsia="Times New Roman" w:hAnsi="Times New Roman" w:cs="Times New Roman"/>
      <w:lang w:val="uk-UA"/>
    </w:rPr>
  </w:style>
  <w:style w:type="character" w:customStyle="1" w:styleId="a8">
    <w:name w:val="Тема примечания Знак"/>
    <w:rPr>
      <w:rFonts w:ascii="Times New Roman" w:eastAsia="Times New Roman" w:hAnsi="Times New Roman" w:cs="Times New Roman"/>
      <w:b/>
      <w:bCs/>
      <w:lang w:val="uk-UA"/>
    </w:rPr>
  </w:style>
  <w:style w:type="character" w:customStyle="1" w:styleId="22">
    <w:name w:val="Основной текст с отступом 2 Знак"/>
    <w:rPr>
      <w:rFonts w:ascii="Times New Roman" w:eastAsia="Times New Roman" w:hAnsi="Times New Roman" w:cs="Times New Roman"/>
      <w:sz w:val="24"/>
      <w:szCs w:val="24"/>
      <w:lang w:val="uk-UA"/>
    </w:rPr>
  </w:style>
  <w:style w:type="character" w:customStyle="1" w:styleId="ListLabel10">
    <w:name w:val="ListLabel 10"/>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paragraph" w:customStyle="1" w:styleId="11">
    <w:name w:val="Заголовок1"/>
    <w:basedOn w:val="a"/>
    <w:next w:val="a9"/>
    <w:pPr>
      <w:jc w:val="center"/>
    </w:pPr>
    <w:rPr>
      <w:sz w:val="28"/>
    </w:rPr>
  </w:style>
  <w:style w:type="paragraph" w:styleId="a9">
    <w:name w:val="Body Text"/>
    <w:basedOn w:val="a"/>
    <w:pPr>
      <w:spacing w:after="140" w:line="276" w:lineRule="auto"/>
    </w:pPr>
  </w:style>
  <w:style w:type="paragraph" w:styleId="aa">
    <w:name w:val="List"/>
    <w:basedOn w:val="a9"/>
    <w:rPr>
      <w:rFonts w:cs="Arial"/>
    </w:rPr>
  </w:style>
  <w:style w:type="paragraph" w:styleId="ab">
    <w:name w:val="caption"/>
    <w:basedOn w:val="a"/>
    <w:qFormat/>
    <w:pPr>
      <w:suppressLineNumbers/>
      <w:spacing w:before="120" w:after="120"/>
    </w:pPr>
    <w:rPr>
      <w:rFonts w:cs="Arial"/>
      <w:i/>
      <w:iCs/>
    </w:rPr>
  </w:style>
  <w:style w:type="paragraph" w:customStyle="1" w:styleId="ac">
    <w:name w:val="Покажчик"/>
    <w:basedOn w:val="a"/>
    <w:pPr>
      <w:suppressLineNumbers/>
    </w:pPr>
    <w:rPr>
      <w:rFonts w:cs="Arial"/>
    </w:rPr>
  </w:style>
  <w:style w:type="paragraph" w:customStyle="1" w:styleId="Caption1">
    <w:name w:val="Caption1"/>
    <w:basedOn w:val="a"/>
    <w:pPr>
      <w:suppressLineNumbers/>
      <w:spacing w:before="120" w:after="120"/>
    </w:pPr>
    <w:rPr>
      <w:rFonts w:cs="Arial"/>
      <w:i/>
      <w:iCs/>
    </w:rPr>
  </w:style>
  <w:style w:type="paragraph" w:customStyle="1" w:styleId="Caption11">
    <w:name w:val="Caption11"/>
    <w:basedOn w:val="a"/>
    <w:pPr>
      <w:suppressLineNumbers/>
      <w:spacing w:before="120" w:after="120"/>
    </w:pPr>
    <w:rPr>
      <w:rFonts w:cs="Arial"/>
      <w:i/>
      <w:iCs/>
    </w:rPr>
  </w:style>
  <w:style w:type="paragraph" w:customStyle="1" w:styleId="Caption111">
    <w:name w:val="Caption111"/>
    <w:basedOn w:val="a"/>
    <w:pPr>
      <w:suppressLineNumbers/>
      <w:spacing w:before="120" w:after="120"/>
    </w:pPr>
    <w:rPr>
      <w:rFonts w:cs="Arial"/>
      <w:i/>
      <w:iCs/>
    </w:rPr>
  </w:style>
  <w:style w:type="paragraph" w:customStyle="1" w:styleId="Caption1111">
    <w:name w:val="Caption1111"/>
    <w:basedOn w:val="a"/>
    <w:pPr>
      <w:suppressLineNumbers/>
      <w:spacing w:before="120" w:after="120"/>
    </w:pPr>
    <w:rPr>
      <w:rFonts w:cs="Arial"/>
      <w:i/>
      <w:iCs/>
    </w:rPr>
  </w:style>
  <w:style w:type="paragraph" w:customStyle="1" w:styleId="Caption11111">
    <w:name w:val="Caption11111"/>
    <w:basedOn w:val="a"/>
    <w:pPr>
      <w:suppressLineNumbers/>
      <w:spacing w:before="120" w:after="120"/>
    </w:pPr>
    <w:rPr>
      <w:rFonts w:cs="Arial"/>
      <w:i/>
      <w:iCs/>
    </w:rPr>
  </w:style>
  <w:style w:type="paragraph" w:customStyle="1" w:styleId="Caption111111">
    <w:name w:val="Caption111111"/>
    <w:basedOn w:val="a"/>
    <w:pPr>
      <w:suppressLineNumbers/>
      <w:spacing w:before="120" w:after="120"/>
    </w:pPr>
    <w:rPr>
      <w:rFonts w:cs="Arial"/>
      <w:i/>
      <w:iCs/>
    </w:rPr>
  </w:style>
  <w:style w:type="paragraph" w:customStyle="1" w:styleId="Caption1111111">
    <w:name w:val="Caption1111111"/>
    <w:basedOn w:val="a"/>
    <w:pPr>
      <w:suppressLineNumbers/>
      <w:spacing w:before="120" w:after="120"/>
    </w:pPr>
    <w:rPr>
      <w:rFonts w:cs="Arial"/>
      <w:i/>
      <w:iCs/>
    </w:rPr>
  </w:style>
  <w:style w:type="paragraph" w:customStyle="1" w:styleId="Caption11111111">
    <w:name w:val="Caption11111111"/>
    <w:basedOn w:val="a"/>
    <w:pPr>
      <w:suppressLineNumbers/>
      <w:spacing w:before="120" w:after="120"/>
    </w:pPr>
    <w:rPr>
      <w:rFonts w:cs="Arial"/>
      <w:i/>
      <w:iCs/>
    </w:rPr>
  </w:style>
  <w:style w:type="paragraph" w:customStyle="1" w:styleId="Caption111111111">
    <w:name w:val="Caption111111111"/>
    <w:basedOn w:val="a"/>
    <w:pPr>
      <w:suppressLineNumbers/>
      <w:spacing w:before="120" w:after="120"/>
    </w:pPr>
    <w:rPr>
      <w:rFonts w:cs="Arial"/>
      <w:i/>
      <w:iCs/>
    </w:rPr>
  </w:style>
  <w:style w:type="paragraph" w:customStyle="1" w:styleId="Caption1111111111">
    <w:name w:val="Caption1111111111"/>
    <w:basedOn w:val="a"/>
    <w:pPr>
      <w:suppressLineNumbers/>
      <w:spacing w:before="120" w:after="120"/>
    </w:pPr>
    <w:rPr>
      <w:rFonts w:cs="Arial"/>
      <w:i/>
      <w:iCs/>
    </w:rPr>
  </w:style>
  <w:style w:type="paragraph" w:customStyle="1" w:styleId="Caption11111111111">
    <w:name w:val="Caption11111111111"/>
    <w:basedOn w:val="a"/>
    <w:pPr>
      <w:suppressLineNumbers/>
      <w:spacing w:before="120" w:after="120"/>
    </w:pPr>
    <w:rPr>
      <w:rFonts w:cs="Arial"/>
      <w:i/>
      <w:iCs/>
    </w:rPr>
  </w:style>
  <w:style w:type="paragraph" w:customStyle="1" w:styleId="Caption111111111111">
    <w:name w:val="Caption111111111111"/>
    <w:basedOn w:val="a"/>
    <w:pPr>
      <w:suppressLineNumbers/>
      <w:spacing w:before="120" w:after="120"/>
    </w:pPr>
    <w:rPr>
      <w:rFonts w:cs="Arial"/>
      <w:i/>
      <w:iCs/>
    </w:rPr>
  </w:style>
  <w:style w:type="paragraph" w:customStyle="1" w:styleId="Caption1111111111111">
    <w:name w:val="Caption1111111111111"/>
    <w:basedOn w:val="a"/>
    <w:pPr>
      <w:suppressLineNumbers/>
      <w:spacing w:before="120" w:after="120"/>
    </w:pPr>
    <w:rPr>
      <w:rFonts w:cs="Arial"/>
      <w:i/>
      <w:iCs/>
    </w:rPr>
  </w:style>
  <w:style w:type="paragraph" w:customStyle="1" w:styleId="Caption11111111111111">
    <w:name w:val="Caption11111111111111"/>
    <w:basedOn w:val="a"/>
    <w:pPr>
      <w:suppressLineNumbers/>
      <w:spacing w:before="120" w:after="120"/>
    </w:pPr>
    <w:rPr>
      <w:rFonts w:cs="Arial"/>
      <w:i/>
      <w:iCs/>
    </w:rPr>
  </w:style>
  <w:style w:type="paragraph" w:customStyle="1" w:styleId="Caption111111111111111">
    <w:name w:val="Caption111111111111111"/>
    <w:basedOn w:val="a"/>
    <w:pPr>
      <w:suppressLineNumbers/>
      <w:spacing w:before="120" w:after="120"/>
    </w:pPr>
    <w:rPr>
      <w:rFonts w:cs="Arial"/>
      <w:i/>
      <w:iCs/>
    </w:rPr>
  </w:style>
  <w:style w:type="paragraph" w:customStyle="1" w:styleId="Caption1111111111111111">
    <w:name w:val="Caption1111111111111111"/>
    <w:basedOn w:val="a"/>
    <w:pPr>
      <w:suppressLineNumbers/>
      <w:spacing w:before="120" w:after="120"/>
    </w:pPr>
    <w:rPr>
      <w:rFonts w:cs="Arial"/>
      <w:i/>
      <w:iCs/>
    </w:rPr>
  </w:style>
  <w:style w:type="paragraph" w:customStyle="1" w:styleId="Caption11111111111111111">
    <w:name w:val="Caption11111111111111111"/>
    <w:basedOn w:val="a"/>
    <w:pPr>
      <w:suppressLineNumbers/>
      <w:spacing w:before="120" w:after="120"/>
    </w:pPr>
    <w:rPr>
      <w:rFonts w:cs="Arial"/>
      <w:i/>
      <w:iCs/>
    </w:rPr>
  </w:style>
  <w:style w:type="paragraph" w:customStyle="1" w:styleId="Caption111111111111111111">
    <w:name w:val="Caption111111111111111111"/>
    <w:basedOn w:val="a"/>
    <w:pPr>
      <w:suppressLineNumbers/>
      <w:spacing w:before="120" w:after="120"/>
    </w:pPr>
    <w:rPr>
      <w:rFonts w:cs="Arial"/>
      <w:i/>
      <w:iCs/>
    </w:rPr>
  </w:style>
  <w:style w:type="paragraph" w:customStyle="1" w:styleId="Caption1111111111111111111">
    <w:name w:val="Caption1111111111111111111"/>
    <w:basedOn w:val="a"/>
    <w:pPr>
      <w:suppressLineNumbers/>
      <w:spacing w:before="120" w:after="120"/>
    </w:pPr>
    <w:rPr>
      <w:rFonts w:cs="Arial"/>
      <w:i/>
      <w:iCs/>
    </w:rPr>
  </w:style>
  <w:style w:type="paragraph" w:customStyle="1" w:styleId="Caption11111111111111111111">
    <w:name w:val="Caption11111111111111111111"/>
    <w:basedOn w:val="a"/>
    <w:pPr>
      <w:suppressLineNumbers/>
      <w:spacing w:before="120" w:after="120"/>
    </w:pPr>
    <w:rPr>
      <w:rFonts w:cs="Arial"/>
      <w:i/>
      <w:iCs/>
    </w:rPr>
  </w:style>
  <w:style w:type="paragraph" w:customStyle="1" w:styleId="Caption111111111111111111111">
    <w:name w:val="Caption111111111111111111111"/>
    <w:basedOn w:val="a"/>
    <w:pPr>
      <w:suppressLineNumbers/>
      <w:spacing w:before="120" w:after="120"/>
    </w:pPr>
    <w:rPr>
      <w:rFonts w:cs="Arial"/>
      <w:i/>
      <w:iCs/>
    </w:rPr>
  </w:style>
  <w:style w:type="paragraph" w:customStyle="1" w:styleId="Caption1111111111111111111111">
    <w:name w:val="Caption1111111111111111111111"/>
    <w:basedOn w:val="a"/>
    <w:pPr>
      <w:suppressLineNumbers/>
      <w:spacing w:before="120" w:after="120"/>
    </w:pPr>
    <w:rPr>
      <w:rFonts w:cs="Arial"/>
      <w:i/>
      <w:iCs/>
    </w:rPr>
  </w:style>
  <w:style w:type="paragraph" w:customStyle="1" w:styleId="Caption11111111111111111111111">
    <w:name w:val="Caption11111111111111111111111"/>
    <w:basedOn w:val="a"/>
    <w:pPr>
      <w:suppressLineNumbers/>
      <w:spacing w:before="120" w:after="120"/>
    </w:pPr>
    <w:rPr>
      <w:rFonts w:cs="Arial"/>
      <w:i/>
      <w:iCs/>
    </w:rPr>
  </w:style>
  <w:style w:type="paragraph" w:customStyle="1" w:styleId="Caption111111111111111111111111">
    <w:name w:val="Caption111111111111111111111111"/>
    <w:basedOn w:val="a"/>
    <w:pPr>
      <w:suppressLineNumbers/>
      <w:spacing w:before="120" w:after="120"/>
    </w:pPr>
    <w:rPr>
      <w:rFonts w:cs="Arial"/>
      <w:i/>
      <w:iCs/>
    </w:rPr>
  </w:style>
  <w:style w:type="paragraph" w:customStyle="1" w:styleId="Caption1111111111111111111111111">
    <w:name w:val="Caption1111111111111111111111111"/>
    <w:basedOn w:val="a"/>
    <w:pPr>
      <w:suppressLineNumbers/>
      <w:spacing w:before="120" w:after="120"/>
    </w:pPr>
    <w:rPr>
      <w:rFonts w:cs="Arial"/>
      <w:i/>
      <w:iCs/>
    </w:rPr>
  </w:style>
  <w:style w:type="paragraph" w:customStyle="1" w:styleId="Caption11111111111111111111111111">
    <w:name w:val="Caption11111111111111111111111111"/>
    <w:basedOn w:val="a"/>
    <w:pPr>
      <w:suppressLineNumbers/>
      <w:spacing w:before="120" w:after="120"/>
    </w:pPr>
    <w:rPr>
      <w:rFonts w:cs="Arial"/>
      <w:i/>
      <w:iCs/>
    </w:rPr>
  </w:style>
  <w:style w:type="paragraph" w:customStyle="1" w:styleId="12">
    <w:name w:val="Без интервала1"/>
    <w:pPr>
      <w:suppressAutoHyphens/>
    </w:pPr>
    <w:rPr>
      <w:sz w:val="24"/>
      <w:szCs w:val="24"/>
      <w:lang w:eastAsia="zh-CN"/>
    </w:rPr>
  </w:style>
  <w:style w:type="paragraph" w:customStyle="1" w:styleId="23">
    <w:name w:val="Абзац списка2"/>
    <w:basedOn w:val="a"/>
    <w:pPr>
      <w:ind w:left="708"/>
    </w:pPr>
  </w:style>
  <w:style w:type="paragraph" w:customStyle="1" w:styleId="210">
    <w:name w:val="Основной текст 21"/>
    <w:basedOn w:val="a"/>
    <w:pPr>
      <w:spacing w:after="120" w:line="480" w:lineRule="auto"/>
    </w:pPr>
  </w:style>
  <w:style w:type="paragraph" w:customStyle="1" w:styleId="13">
    <w:name w:val="Текст выноски1"/>
    <w:basedOn w:val="a"/>
    <w:rPr>
      <w:rFonts w:ascii="Tahoma" w:hAnsi="Tahoma" w:cs="Tahoma"/>
      <w:sz w:val="16"/>
      <w:szCs w:val="16"/>
    </w:rPr>
  </w:style>
  <w:style w:type="paragraph" w:customStyle="1" w:styleId="ad">
    <w:name w:val="Верхній і нижній колонтитули"/>
    <w:basedOn w:val="a"/>
    <w:pPr>
      <w:suppressLineNumbers/>
      <w:tabs>
        <w:tab w:val="center" w:pos="4819"/>
        <w:tab w:val="right" w:pos="9638"/>
      </w:tabs>
    </w:pPr>
  </w:style>
  <w:style w:type="paragraph" w:styleId="ae">
    <w:name w:val="header"/>
    <w:basedOn w:val="a"/>
    <w:link w:val="af"/>
    <w:uiPriority w:val="99"/>
    <w:pPr>
      <w:tabs>
        <w:tab w:val="center" w:pos="4677"/>
        <w:tab w:val="right" w:pos="9355"/>
      </w:tabs>
    </w:pPr>
  </w:style>
  <w:style w:type="paragraph" w:styleId="af0">
    <w:name w:val="footer"/>
    <w:basedOn w:val="a"/>
    <w:link w:val="af1"/>
    <w:uiPriority w:val="99"/>
    <w:pPr>
      <w:tabs>
        <w:tab w:val="center" w:pos="4677"/>
        <w:tab w:val="right" w:pos="9355"/>
      </w:tabs>
    </w:pPr>
  </w:style>
  <w:style w:type="paragraph" w:customStyle="1" w:styleId="14">
    <w:name w:val="Текст примечания1"/>
    <w:basedOn w:val="a"/>
    <w:rPr>
      <w:sz w:val="20"/>
      <w:szCs w:val="20"/>
    </w:rPr>
  </w:style>
  <w:style w:type="paragraph" w:customStyle="1" w:styleId="15">
    <w:name w:val="Тема примечания1"/>
    <w:basedOn w:val="14"/>
    <w:next w:val="14"/>
    <w:rPr>
      <w:b/>
      <w:bCs/>
    </w:rPr>
  </w:style>
  <w:style w:type="paragraph" w:customStyle="1" w:styleId="rvps2">
    <w:name w:val="rvps2"/>
    <w:basedOn w:val="a"/>
    <w:pPr>
      <w:spacing w:before="280" w:after="280"/>
    </w:pPr>
  </w:style>
  <w:style w:type="paragraph" w:customStyle="1" w:styleId="211">
    <w:name w:val="Основной текст с отступом 21"/>
    <w:basedOn w:val="a"/>
    <w:pPr>
      <w:spacing w:after="120" w:line="480" w:lineRule="auto"/>
      <w:ind w:left="283"/>
    </w:pPr>
  </w:style>
  <w:style w:type="paragraph" w:customStyle="1" w:styleId="Default">
    <w:name w:val="Default"/>
    <w:uiPriority w:val="99"/>
    <w:qFormat/>
    <w:pPr>
      <w:suppressAutoHyphens/>
      <w:autoSpaceDE w:val="0"/>
    </w:pPr>
    <w:rPr>
      <w:rFonts w:eastAsia="Calibri"/>
      <w:color w:val="000000"/>
      <w:sz w:val="24"/>
      <w:szCs w:val="24"/>
      <w:lang w:val="ru-RU" w:eastAsia="zh-CN"/>
    </w:rPr>
  </w:style>
  <w:style w:type="paragraph" w:customStyle="1" w:styleId="16">
    <w:name w:val="Абзац списка1"/>
    <w:basedOn w:val="a"/>
    <w:pPr>
      <w:ind w:left="708"/>
      <w:textAlignment w:val="baseline"/>
    </w:pPr>
    <w:rPr>
      <w:kern w:val="2"/>
      <w:sz w:val="28"/>
    </w:rPr>
  </w:style>
  <w:style w:type="paragraph" w:styleId="af2">
    <w:name w:val="List Paragraph"/>
    <w:basedOn w:val="a"/>
    <w:uiPriority w:val="34"/>
    <w:qFormat/>
    <w:rsid w:val="002E5371"/>
    <w:pPr>
      <w:ind w:left="708"/>
    </w:pPr>
  </w:style>
  <w:style w:type="paragraph" w:styleId="af3">
    <w:name w:val="Balloon Text"/>
    <w:basedOn w:val="a"/>
    <w:link w:val="af4"/>
    <w:uiPriority w:val="99"/>
    <w:semiHidden/>
    <w:unhideWhenUsed/>
    <w:rsid w:val="00461623"/>
    <w:rPr>
      <w:rFonts w:ascii="Segoe UI" w:hAnsi="Segoe UI" w:cs="Segoe UI"/>
      <w:sz w:val="18"/>
      <w:szCs w:val="18"/>
    </w:rPr>
  </w:style>
  <w:style w:type="character" w:customStyle="1" w:styleId="af4">
    <w:name w:val="Текст у виносці Знак"/>
    <w:link w:val="af3"/>
    <w:uiPriority w:val="99"/>
    <w:semiHidden/>
    <w:rsid w:val="00461623"/>
    <w:rPr>
      <w:rFonts w:ascii="Segoe UI" w:hAnsi="Segoe UI" w:cs="Segoe UI"/>
      <w:sz w:val="18"/>
      <w:szCs w:val="18"/>
      <w:lang w:val="uk-UA" w:eastAsia="zh-CN"/>
    </w:rPr>
  </w:style>
  <w:style w:type="character" w:customStyle="1" w:styleId="af">
    <w:name w:val="Верхній колонтитул Знак"/>
    <w:link w:val="ae"/>
    <w:uiPriority w:val="99"/>
    <w:locked/>
    <w:rsid w:val="008F53C7"/>
    <w:rPr>
      <w:sz w:val="24"/>
      <w:szCs w:val="24"/>
      <w:lang w:eastAsia="zh-CN"/>
    </w:rPr>
  </w:style>
  <w:style w:type="character" w:customStyle="1" w:styleId="af1">
    <w:name w:val="Нижній колонтитул Знак"/>
    <w:link w:val="af0"/>
    <w:uiPriority w:val="99"/>
    <w:locked/>
    <w:rsid w:val="008F53C7"/>
    <w:rPr>
      <w:sz w:val="24"/>
      <w:szCs w:val="24"/>
      <w:lang w:eastAsia="zh-CN"/>
    </w:rPr>
  </w:style>
  <w:style w:type="paragraph" w:styleId="24">
    <w:name w:val="Body Text Indent 2"/>
    <w:basedOn w:val="a"/>
    <w:link w:val="25"/>
    <w:uiPriority w:val="99"/>
    <w:semiHidden/>
    <w:unhideWhenUsed/>
    <w:rsid w:val="00812263"/>
    <w:pPr>
      <w:spacing w:after="120" w:line="480" w:lineRule="auto"/>
      <w:ind w:left="283"/>
    </w:pPr>
  </w:style>
  <w:style w:type="character" w:customStyle="1" w:styleId="25">
    <w:name w:val="Основний текст з відступом 2 Знак"/>
    <w:basedOn w:val="a0"/>
    <w:link w:val="24"/>
    <w:uiPriority w:val="99"/>
    <w:semiHidden/>
    <w:rsid w:val="00812263"/>
    <w:rPr>
      <w:sz w:val="24"/>
      <w:szCs w:val="24"/>
      <w:lang w:eastAsia="zh-CN"/>
    </w:rPr>
  </w:style>
  <w:style w:type="paragraph" w:customStyle="1" w:styleId="4">
    <w:name w:val="Без интервала4"/>
    <w:uiPriority w:val="99"/>
    <w:rsid w:val="00812263"/>
    <w:rPr>
      <w:rFonts w:ascii="Calibri" w:hAnsi="Calibr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1366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46E47F-55AD-4467-98D7-E9CABBB2D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15850</Words>
  <Characters>9036</Characters>
  <Application>Microsoft Office Word</Application>
  <DocSecurity>0</DocSecurity>
  <Lines>75</Lines>
  <Paragraphs>49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Олександр</dc:creator>
  <cp:keywords/>
  <dc:description/>
  <cp:lastModifiedBy>Андрій Пухальський</cp:lastModifiedBy>
  <cp:revision>2</cp:revision>
  <cp:lastPrinted>2026-06-10T11:13:00Z</cp:lastPrinted>
  <dcterms:created xsi:type="dcterms:W3CDTF">2026-07-01T12:07:00Z</dcterms:created>
  <dcterms:modified xsi:type="dcterms:W3CDTF">2026-07-01T12:07:00Z</dcterms:modified>
</cp:coreProperties>
</file>