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7C188F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2EAE5BA5" w:rsidR="00494176" w:rsidRPr="00184CB7" w:rsidRDefault="000066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6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AE58C2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AE58C2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AE58C2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AE58C2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AE58C2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AE58C2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AE58C2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AE58C2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AE58C2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AE58C2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AE58C2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AE58C2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AE58C2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AE58C2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AE58C2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271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AE58C2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AE58C2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AE58C2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71169D49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FA2D67">
        <w:rPr>
          <w:rFonts w:ascii="Times New Roman" w:hAnsi="Times New Roman" w:cs="Times New Roman"/>
          <w:bCs/>
          <w:sz w:val="28"/>
          <w:szCs w:val="28"/>
        </w:rPr>
        <w:t>6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721F4E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48DB2558" w:rsidR="00721F4E" w:rsidRPr="00B45587" w:rsidRDefault="00721F4E" w:rsidP="00721F4E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1A346BAD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</w:tr>
      <w:tr w:rsidR="00721F4E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681382FE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4F953E7D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</w:tr>
      <w:tr w:rsidR="00721F4E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2B8B10B0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110BEA29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</w:tr>
      <w:tr w:rsidR="00721F4E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1122DF8B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01E69744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</w:tr>
      <w:tr w:rsidR="00721F4E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0645AEEC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3A545573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</w:tr>
      <w:tr w:rsidR="00721F4E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505EF2B7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659235CA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</w:tr>
      <w:tr w:rsidR="00721F4E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35266205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1C8B3947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</w:tr>
      <w:tr w:rsidR="00721F4E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24211C01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253C2995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</w:tr>
      <w:tr w:rsidR="00721F4E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1013FD18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69E12B87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Леонідович</w:t>
            </w:r>
          </w:p>
        </w:tc>
      </w:tr>
      <w:tr w:rsidR="00721F4E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7E4FC184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54BFDF3C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</w:tr>
      <w:tr w:rsidR="00721F4E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5FE3EB6B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45CB53EB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</w:tr>
      <w:tr w:rsidR="00721F4E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245F355D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738F0633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</w:tr>
      <w:tr w:rsidR="00721F4E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50EDD56D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4F219D06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</w:tr>
      <w:tr w:rsidR="00721F4E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5791D4A2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10972272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</w:tr>
      <w:tr w:rsidR="00721F4E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11112FDB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5B65A020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</w:tr>
      <w:tr w:rsidR="00721F4E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64BCD4F9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3B433D22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</w:tr>
      <w:tr w:rsidR="00721F4E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1D8D11AD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47EBE8E6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</w:tr>
      <w:tr w:rsidR="00721F4E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40528B3C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39B441CE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</w:tr>
      <w:tr w:rsidR="00721F4E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534D60D7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5A88EC40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</w:tr>
      <w:tr w:rsidR="00721F4E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51DC2C6A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06A0BE32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</w:tr>
      <w:tr w:rsidR="00721F4E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5FAD35EA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12FA433A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</w:tr>
      <w:tr w:rsidR="00721F4E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24626AE8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328145E0" w:rsidR="00721F4E" w:rsidRPr="00B4558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F4E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58424F18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491225D6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F4E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12F1CA8C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02E12915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F4E" w:rsidRPr="00184CB7" w14:paraId="02202BA5" w14:textId="77777777" w:rsidTr="008D5E6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01580" w14:textId="0DCA7FEE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C7D5" w14:textId="60F40E03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F4E" w:rsidRPr="00184CB7" w14:paraId="26BAC5F8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0E4B4" w14:textId="3ECA036E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77CE" w14:textId="2C9A8416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2FDEAADA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F4767" w14:textId="7A4268CD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0A4B" w14:textId="66F258B8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21F4E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721F4E" w:rsidRPr="00BE55C8" w:rsidRDefault="00721F4E" w:rsidP="00721F4E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721F4E" w:rsidRPr="00184CB7" w:rsidRDefault="00721F4E" w:rsidP="00721F4E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0662E"/>
    <w:rsid w:val="00051BD9"/>
    <w:rsid w:val="00066222"/>
    <w:rsid w:val="00082BE2"/>
    <w:rsid w:val="000D62C1"/>
    <w:rsid w:val="000E654E"/>
    <w:rsid w:val="001308F9"/>
    <w:rsid w:val="00144188"/>
    <w:rsid w:val="00163421"/>
    <w:rsid w:val="00184CB7"/>
    <w:rsid w:val="001A48E7"/>
    <w:rsid w:val="001E0AE1"/>
    <w:rsid w:val="00202E03"/>
    <w:rsid w:val="00224F59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54409"/>
    <w:rsid w:val="005A7904"/>
    <w:rsid w:val="005B4AC8"/>
    <w:rsid w:val="00602B24"/>
    <w:rsid w:val="0062432C"/>
    <w:rsid w:val="00703869"/>
    <w:rsid w:val="00721F4E"/>
    <w:rsid w:val="00797055"/>
    <w:rsid w:val="007C188F"/>
    <w:rsid w:val="007C5331"/>
    <w:rsid w:val="008020DB"/>
    <w:rsid w:val="00810A3C"/>
    <w:rsid w:val="00893CDC"/>
    <w:rsid w:val="008A7159"/>
    <w:rsid w:val="008E4AA8"/>
    <w:rsid w:val="008F6424"/>
    <w:rsid w:val="00953A41"/>
    <w:rsid w:val="00972F3C"/>
    <w:rsid w:val="009850C0"/>
    <w:rsid w:val="009E4904"/>
    <w:rsid w:val="009F26C7"/>
    <w:rsid w:val="00A03238"/>
    <w:rsid w:val="00A1202D"/>
    <w:rsid w:val="00A4747B"/>
    <w:rsid w:val="00A63951"/>
    <w:rsid w:val="00AE58C2"/>
    <w:rsid w:val="00B026E1"/>
    <w:rsid w:val="00B45587"/>
    <w:rsid w:val="00B63D80"/>
    <w:rsid w:val="00B64C3D"/>
    <w:rsid w:val="00BE55C8"/>
    <w:rsid w:val="00BF2024"/>
    <w:rsid w:val="00C17E1E"/>
    <w:rsid w:val="00C31291"/>
    <w:rsid w:val="00C339C7"/>
    <w:rsid w:val="00C42F92"/>
    <w:rsid w:val="00CA0F60"/>
    <w:rsid w:val="00CD7EFB"/>
    <w:rsid w:val="00D55CA2"/>
    <w:rsid w:val="00D7414C"/>
    <w:rsid w:val="00D843EE"/>
    <w:rsid w:val="00D87DB0"/>
    <w:rsid w:val="00D96CD5"/>
    <w:rsid w:val="00DE33C5"/>
    <w:rsid w:val="00E0137D"/>
    <w:rsid w:val="00E114FA"/>
    <w:rsid w:val="00E30743"/>
    <w:rsid w:val="00E42E5E"/>
    <w:rsid w:val="00E51BBD"/>
    <w:rsid w:val="00E62827"/>
    <w:rsid w:val="00EB16E2"/>
    <w:rsid w:val="00EC41B4"/>
    <w:rsid w:val="00ED5ACB"/>
    <w:rsid w:val="00ED61BC"/>
    <w:rsid w:val="00F25214"/>
    <w:rsid w:val="00F46B16"/>
    <w:rsid w:val="00F97B8F"/>
    <w:rsid w:val="00FA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3839</Words>
  <Characters>21884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3</cp:revision>
  <cp:lastPrinted>2026-07-28T06:55:00Z</cp:lastPrinted>
  <dcterms:created xsi:type="dcterms:W3CDTF">2026-07-28T06:59:00Z</dcterms:created>
  <dcterms:modified xsi:type="dcterms:W3CDTF">2026-07-28T07:08:00Z</dcterms:modified>
</cp:coreProperties>
</file>