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406776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CDFCED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196CC885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7D556789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071EF13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3DED92EE" w14:textId="77777777" w:rsidR="00494176" w:rsidRPr="007C188F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5E2A84EF" w14:textId="77777777" w:rsidR="00494176" w:rsidRPr="00184CB7" w:rsidRDefault="00494176">
      <w:pPr>
        <w:rPr>
          <w:rFonts w:ascii="Times New Roman" w:hAnsi="Times New Roman" w:cs="Times New Roman"/>
          <w:sz w:val="24"/>
          <w:szCs w:val="24"/>
        </w:rPr>
      </w:pPr>
    </w:p>
    <w:p w14:paraId="203AA1D0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45E6C00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6201C2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EA4D71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72"/>
          <w:szCs w:val="28"/>
        </w:rPr>
        <w:t>ОЦІНОЧНА ВІДОМІСТЬ</w:t>
      </w:r>
    </w:p>
    <w:p w14:paraId="36A992FC" w14:textId="4FDED48F" w:rsidR="00494176" w:rsidRPr="00184CB7" w:rsidRDefault="000662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З 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>КОМПЛЕСНОГО ТАКТИЧНОГО ЗАНЯТТЯ</w:t>
      </w:r>
    </w:p>
    <w:p w14:paraId="2278AA76" w14:textId="2AE158EB" w:rsidR="00494176" w:rsidRPr="00184CB7" w:rsidRDefault="00E0137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10"/>
        </w:rPr>
      </w:pPr>
      <w:r>
        <w:rPr>
          <w:rFonts w:ascii="Times New Roman" w:hAnsi="Times New Roman" w:cs="Times New Roman"/>
          <w:b/>
          <w:bCs/>
          <w:sz w:val="28"/>
          <w:szCs w:val="10"/>
        </w:rPr>
        <w:t>5</w:t>
      </w:r>
      <w:r w:rsidR="00494176" w:rsidRPr="00184CB7">
        <w:rPr>
          <w:rFonts w:ascii="Times New Roman" w:hAnsi="Times New Roman" w:cs="Times New Roman"/>
          <w:b/>
          <w:bCs/>
          <w:sz w:val="28"/>
          <w:szCs w:val="10"/>
        </w:rPr>
        <w:t xml:space="preserve"> навчального взводу 1 навчальної роти </w:t>
      </w:r>
    </w:p>
    <w:p w14:paraId="0A302D57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  <w:r w:rsidRPr="00184CB7">
        <w:rPr>
          <w:rFonts w:ascii="Times New Roman" w:hAnsi="Times New Roman" w:cs="Times New Roman"/>
          <w:b/>
          <w:bCs/>
          <w:sz w:val="28"/>
          <w:szCs w:val="10"/>
        </w:rPr>
        <w:t>1 навчального батальйону військової частини А2900</w:t>
      </w:r>
    </w:p>
    <w:p w14:paraId="7548061E" w14:textId="77777777" w:rsidR="00494176" w:rsidRPr="00184CB7" w:rsidRDefault="004941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671FB0D8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049BA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2A936B1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A40124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CC7793" w14:textId="77777777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1436C5" w14:textId="5CF6926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85DA7C" w14:textId="3DC9A04C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1BCCB7" w14:textId="29D5393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898A7B" w14:textId="76D77D2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927039" w14:textId="1E2DF41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E7DE85" w14:textId="147C7E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508DC6" w14:textId="3A300F7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05BDB17" w14:textId="280A40E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F0EC6D" w14:textId="21ED5DC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AB0118" w14:textId="64E2C6A3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55B3FC" w14:textId="26695E14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E6A237" w14:textId="1E3F9B4F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E9DF63" w14:textId="1A29ADD1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D2BB6C7" w14:textId="53916D6E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10FB3A8" w14:textId="23612C9A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6BF2D2" w14:textId="0A18B19D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4F4460" w14:textId="15606308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FECCE7" w14:textId="19D1FF26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076BF9" w14:textId="541C8499" w:rsidR="00494176" w:rsidRPr="00184CB7" w:rsidRDefault="004941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AC5301" w14:textId="20888ADD" w:rsidR="00066222" w:rsidRPr="00184CB7" w:rsidRDefault="000662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C5EFD3" w14:textId="44FAF15F" w:rsidR="00494176" w:rsidRPr="00184CB7" w:rsidRDefault="00E42E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84CB7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872" behindDoc="0" locked="0" layoutInCell="1" allowOverlap="1" wp14:anchorId="3CE26098" wp14:editId="04F00F72">
            <wp:simplePos x="0" y="0"/>
            <wp:positionH relativeFrom="column">
              <wp:posOffset>2819921</wp:posOffset>
            </wp:positionH>
            <wp:positionV relativeFrom="paragraph">
              <wp:posOffset>129540</wp:posOffset>
            </wp:positionV>
            <wp:extent cx="904126" cy="811057"/>
            <wp:effectExtent l="0" t="0" r="0" b="0"/>
            <wp:wrapNone/>
            <wp:docPr id="647840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840585" name="Picture 64784058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126" cy="811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5E52B8" w14:textId="32280956" w:rsidR="00494176" w:rsidRPr="00184CB7" w:rsidRDefault="00494176">
      <w:pPr>
        <w:pStyle w:val="10"/>
        <w:spacing w:line="240" w:lineRule="auto"/>
        <w:ind w:left="851" w:firstLine="0"/>
        <w:jc w:val="center"/>
        <w:rPr>
          <w:b/>
          <w:szCs w:val="28"/>
        </w:rPr>
      </w:pPr>
      <w:bookmarkStart w:id="0" w:name="_Hlk171673591"/>
    </w:p>
    <w:bookmarkEnd w:id="0"/>
    <w:p w14:paraId="07984539" w14:textId="6FB73719" w:rsidR="00494176" w:rsidRPr="00184CB7" w:rsidRDefault="0049417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463D956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D80C3FA" w14:textId="77777777" w:rsidR="00066222" w:rsidRPr="00184CB7" w:rsidRDefault="0006622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B15734C" w14:textId="353CE51B" w:rsidR="00066222" w:rsidRPr="00184CB7" w:rsidRDefault="00066222" w:rsidP="000662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4CB7">
        <w:rPr>
          <w:rFonts w:ascii="Times New Roman" w:hAnsi="Times New Roman" w:cs="Times New Roman"/>
          <w:b/>
          <w:sz w:val="28"/>
          <w:szCs w:val="28"/>
        </w:rPr>
        <w:t>Житомир, 2026</w:t>
      </w:r>
    </w:p>
    <w:p w14:paraId="43C152EE" w14:textId="77777777" w:rsidR="00D87DB0" w:rsidRDefault="00D87DB0">
      <w:pPr>
        <w:suppressAutoHyphens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br w:type="page"/>
      </w:r>
    </w:p>
    <w:p w14:paraId="120F7E43" w14:textId="265C7355" w:rsidR="00E42E5E" w:rsidRPr="00184CB7" w:rsidRDefault="00066222" w:rsidP="00184CB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84CB7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br w:type="page"/>
      </w:r>
      <w:bookmarkStart w:id="1" w:name="_Hlk122530506"/>
      <w:r w:rsidR="00494176"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</w:p>
    <w:p w14:paraId="0A495301" w14:textId="77777777" w:rsidR="00184CB7" w:rsidRPr="004F7C20" w:rsidRDefault="00184CB7" w:rsidP="00184C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23" w:type="dxa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"/>
        <w:gridCol w:w="513"/>
        <w:gridCol w:w="587"/>
        <w:gridCol w:w="629"/>
        <w:gridCol w:w="624"/>
        <w:gridCol w:w="440"/>
        <w:gridCol w:w="440"/>
        <w:gridCol w:w="488"/>
        <w:gridCol w:w="484"/>
        <w:gridCol w:w="411"/>
        <w:gridCol w:w="336"/>
        <w:gridCol w:w="313"/>
        <w:gridCol w:w="415"/>
        <w:gridCol w:w="415"/>
        <w:gridCol w:w="474"/>
        <w:gridCol w:w="474"/>
        <w:gridCol w:w="474"/>
        <w:gridCol w:w="368"/>
        <w:gridCol w:w="423"/>
        <w:gridCol w:w="481"/>
        <w:gridCol w:w="480"/>
        <w:gridCol w:w="431"/>
      </w:tblGrid>
      <w:tr w:rsidR="00D87DB0" w:rsidRPr="00B63D80" w14:paraId="1C2D0F8A" w14:textId="77777777" w:rsidTr="00B64C3D">
        <w:trPr>
          <w:trHeight w:val="282"/>
        </w:trPr>
        <w:tc>
          <w:tcPr>
            <w:tcW w:w="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F721A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№ </w:t>
            </w: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br/>
              <w:t>з/п</w:t>
            </w:r>
          </w:p>
        </w:tc>
        <w:tc>
          <w:tcPr>
            <w:tcW w:w="23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2916A1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Підготовка до бойового завдання</w:t>
            </w:r>
          </w:p>
        </w:tc>
        <w:tc>
          <w:tcPr>
            <w:tcW w:w="7347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55E765" w14:textId="77777777" w:rsidR="00D87DB0" w:rsidRPr="00B63D80" w:rsidRDefault="00D87DB0" w:rsidP="00051B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Дії на марші</w:t>
            </w:r>
          </w:p>
        </w:tc>
      </w:tr>
      <w:tr w:rsidR="00D87DB0" w:rsidRPr="00B63D80" w14:paraId="7EEC89AF" w14:textId="77777777" w:rsidTr="00B64C3D">
        <w:trPr>
          <w:cantSplit/>
          <w:trHeight w:val="839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9E76B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EFB5E3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Порядок припасування спорядження</w:t>
            </w: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642179EA" w14:textId="773EC96A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Передбойова</w:t>
            </w:r>
            <w:proofErr w:type="spellEnd"/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перевірка (РСС)</w:t>
            </w:r>
          </w:p>
        </w:tc>
        <w:tc>
          <w:tcPr>
            <w:tcW w:w="6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734EE58A" w14:textId="77777777" w:rsidR="00D87DB0" w:rsidRPr="00B63D80" w:rsidRDefault="00D87DB0" w:rsidP="00B63D8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Загальна оцінка за підготовку до бойового завдання</w:t>
            </w:r>
          </w:p>
        </w:tc>
        <w:tc>
          <w:tcPr>
            <w:tcW w:w="8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4C8E6A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за сигналами та командами</w:t>
            </w: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466B5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артилерійського обстрілу</w:t>
            </w:r>
          </w:p>
        </w:tc>
        <w:tc>
          <w:tcPr>
            <w:tcW w:w="106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8FCE8E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під час виявлення БПЛА</w:t>
            </w:r>
          </w:p>
        </w:tc>
        <w:tc>
          <w:tcPr>
            <w:tcW w:w="22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F3E60B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Розгортання в бойовий порядок</w:t>
            </w:r>
          </w:p>
        </w:tc>
        <w:tc>
          <w:tcPr>
            <w:tcW w:w="18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CD004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Дії на замінованій ділянці місцевості при виявленні мін та вибухонебезпечних предметів.</w:t>
            </w:r>
          </w:p>
        </w:tc>
      </w:tr>
      <w:tr w:rsidR="00D87DB0" w:rsidRPr="00B63D80" w14:paraId="7D86C908" w14:textId="77777777" w:rsidTr="00B64C3D">
        <w:trPr>
          <w:cantSplit/>
          <w:trHeight w:val="1872"/>
        </w:trPr>
        <w:tc>
          <w:tcPr>
            <w:tcW w:w="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6AFC14" w14:textId="77777777" w:rsidR="00D87DB0" w:rsidRPr="00B63D80" w:rsidRDefault="00D87DB0" w:rsidP="00051BD9">
            <w:pPr>
              <w:snapToGri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textDirection w:val="btLr"/>
            <w:vAlign w:val="center"/>
          </w:tcPr>
          <w:p w14:paraId="4A556E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Припасування екіпірування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A847DE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Розміщення бойового комплекту</w:t>
            </w:r>
          </w:p>
        </w:tc>
        <w:tc>
          <w:tcPr>
            <w:tcW w:w="62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57DFD014" w14:textId="380443F4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03E6715" w14:textId="77777777" w:rsidR="00D87DB0" w:rsidRPr="00B63D80" w:rsidRDefault="00D87DB0" w:rsidP="00B63D80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350565F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Голосом</w:t>
            </w: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textDirection w:val="btLr"/>
            <w:vAlign w:val="center"/>
          </w:tcPr>
          <w:p w14:paraId="2B25D70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Жестами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65B6EBA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Пониження силуету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57B43C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Переміщення до укриття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4E40887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Доповідь про статус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B27F7B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5756E4B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3B9069DD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Плавне переміщення для маскування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E3A1E06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Дублювання команди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69EA4C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Правильність розгортання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0F2301B1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Інтервал між бійцями</w:t>
            </w: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048FA8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Не перетинати сектор вогню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3080E4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7178E82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Завмерти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DC2E239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Комунікація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486D8C1C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Протралити місце стояння</w:t>
            </w: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textDirection w:val="btLr"/>
            <w:vAlign w:val="center"/>
          </w:tcPr>
          <w:p w14:paraId="2DA4DB20" w14:textId="77777777" w:rsidR="00D87DB0" w:rsidRPr="00B63D80" w:rsidRDefault="00D87DB0" w:rsidP="00B63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63D8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Вихід з міного поля</w:t>
            </w:r>
          </w:p>
        </w:tc>
      </w:tr>
      <w:tr w:rsidR="00D87DB0" w:rsidRPr="00184CB7" w14:paraId="6D0785B6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B38C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1E3AA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BDF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0E05F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7F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23D1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1904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980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40C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6A6A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846D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60AF7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37E8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E358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CEB5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12ED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374F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DF20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826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E960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56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4C7D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42304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80C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2D5BD6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CCF65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68F3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59C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9779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0ACA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084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8D1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7B96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588D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31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159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CBE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064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9B2F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78D1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15A3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1FF3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D4A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7CF9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C91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225CD3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348F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E5333E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F9F3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0A56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60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E18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68D9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6712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4F22E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14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9EC4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EB57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90FC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2A8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5538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52FC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B9D86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B0F3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9E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E38A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521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370F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7F2614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FEAE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DF4BC5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E98C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C13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E5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1D7F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8B54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44E5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6FA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8C67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5B83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F24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F849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93C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2CC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6436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9663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540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2C148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1B73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7B4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7627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CCB4BE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A7C7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3D4D5D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1D5E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CCB68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9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68C8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E5E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16D4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E3C8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0B3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70A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FE8D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78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11A2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A640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2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45B3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006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D6E5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C0B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D6E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F57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A48C6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BC033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F7931D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7A63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44D6F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691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23B8C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9614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325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E77E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E65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813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E209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9104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72E52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CDBC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B998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1AD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0E5B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D8F86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BE22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45BE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F41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447D2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C3E1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3D6C1F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DAD5E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4CBD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C6A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3178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E68E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F94D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2345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25B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2653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6E85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F19C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1687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4D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AC3E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D38A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65C3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16D2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3C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326A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2444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E87A9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247D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53B4A91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A864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1FD6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F4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B6DB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0095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675D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8835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832A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F72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348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10F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C38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663D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4D7C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ADC7D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D84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9B6D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39A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D040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5090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85C54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D6D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A2CEF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EAEA4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2A1B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648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FF81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16CA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A34D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B22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4E1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D22B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E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7656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D5DF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DB17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325C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0547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88D7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B3B1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BD2C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9A5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2BE8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3EC4271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F34A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C3B30C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B8BF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85707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982C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5A6F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DC45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E2CC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C549E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B0A3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B0A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472D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A49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D9E7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8E42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49F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779A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816B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02D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140AD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3CFF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17626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15381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9ABA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9E5BBD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6330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1483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739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04BC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B5FDB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D377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9592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15BF2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544B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D068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3C25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F649B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B860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4BC4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C20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3E7F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B76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AAAE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E42EF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EBB3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CBB73CC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50FD5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0D63F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C142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52378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07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F55C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4DB99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9FA2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364D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83E4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236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AB59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A375B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E890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F0E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908B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61F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6F82E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FE641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527D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9FCB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60E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2EC8FE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454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EADA64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D04B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FEB3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B13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02E56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AB7F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42F0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1BC6D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87A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7A04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101E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75C7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797F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0BFB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C3E4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0FF7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8C2A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3E1D0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ECD4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9406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C3B1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35027E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188F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D10140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DCD72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3632F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DA1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318E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2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BCC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B7E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216F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DD2A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7D2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ED6D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83720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BA665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F4CB6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B35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BB28E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1DDB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86EB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FE6F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F7ED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D9BB1A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7C958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C941B8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196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73651D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D801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58B36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0E81C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A344B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901A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136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95AA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B945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BEB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2EC6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905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341F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9E93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8C1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D59B1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A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62F5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61D6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9BD17FE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B34B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821998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0CD7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AD2C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0D7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A67C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0C6B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B9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FEC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A850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2888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FED0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8102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7F3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5B53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AD2B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674B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BB53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6C82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3CD4A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AD49D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F745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935490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E263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F1DF07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9FCE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FC929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1AA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FBF9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39768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9656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8E21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B5F8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FC99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8B2E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888D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A2F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8DD7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49FFE8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F52D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F0D57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39F8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F81D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8555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44B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C87407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E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B5781D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CAAC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CFC1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94A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E247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E57E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9E5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2834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6B654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8756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5D1C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01F29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88AA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030D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328F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A8E64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75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427D4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CE2B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7115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24DF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B59DAF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80C4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549B000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5D65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FBD4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73E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D6126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B8C6F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A5288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106D1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356E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D4AE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26FAA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6A93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B46BE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D17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A5E0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A137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E4D0F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246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CCB5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4AAB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C0A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8133459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2169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499A598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6A72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BAD0C8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5D7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8EC28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D5BC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9B01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8820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49B3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80D2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0B8F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802C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3725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A96F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173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01EDE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49B6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F2DCB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099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8542D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55323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DDDA40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BED8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1637064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DB6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5E57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C60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E4160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02D70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A4EDCB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75646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9A3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F45D4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04C5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06AE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6416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0F7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BBEA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32DF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A1DC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A1F5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5EACB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383C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B41B3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00CF0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B0FA4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6C3D1A9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4EF4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F4436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B7D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6A3D7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CAF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306E2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FED9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5EC30E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1D5A2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1929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605D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E5B8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D136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611B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C8376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5483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54EA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C0383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39D1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12DB4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5AD2C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4063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03FDD7A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2055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719B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5C3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FA8F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72CB0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E4B2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9BE1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39B4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6BE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84F86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3A4AE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595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BF604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BDD55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248F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694F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AE79A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E3A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01F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D8FC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E2C909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2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ADF622F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C674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5ED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A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FD918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9815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37366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D24B6B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81DAC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1DC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774BD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A676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28EA5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6B40C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43F9B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404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02A41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85E6D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A1BB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CA96FB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B2F2B6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2DD2A3F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B837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60C066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65D56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BA63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547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EDD1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7FDD4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58023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5AF97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121F8A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4C895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3CA4D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F8BCF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98B93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B07073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ADA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B8107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12443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CEA23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318AA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A0A9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E81E1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45F49F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AB111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1457AE86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EF9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9553D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80E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C1ADD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3669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7EB6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837B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DBE245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8578E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7B52A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1F8D8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85C7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31B7A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F66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EC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AF2DF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282D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2E166F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C37DF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91C60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B8BD1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3AD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BCFD15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9E61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0896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0F48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D01C12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5AB9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8D104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B6DE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67BB7C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46D60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F8D272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524CD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E7C8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A075E9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C391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9EB3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504B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5D6FD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989E0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F3C70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127A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866637A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B95F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8F5FB4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FB6A47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D168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B006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33A89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BA6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4D84D7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2183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5ABD2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B0718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004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B6FF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978724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C555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6746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FC950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ECFA9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3573C2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4ABFD0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1629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37133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F9AFDA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3139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7014552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12F7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A0927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FF6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9496EC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2B920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8DBF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C05051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A09AA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5A7A1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50BD5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0E1C5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62BDB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1156D4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E0E0BF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EEE8E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7692F9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953BFF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F8809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468C45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41280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7C3388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13D50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629A23D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E5ED4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0E6FA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D7E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F444C9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A3BCC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31A42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836F9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5D289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EAD17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72AD4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6F52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BE63B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04D0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BEC6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BD09D8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D37CC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0AAA55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D963E2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DBD49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8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718EB5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DC19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09F56FF2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7D4479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CC54C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D7B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D53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D425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0B6980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7F3C66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E0E055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EF20A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2C5CA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8EA93F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3A4BB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978343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777E9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41311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2041F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337B3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FC99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E75A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1367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15A266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A2A32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3E183AD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D85509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70F13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3A9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1DEBC8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F461E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5C143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7F3D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95F478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707D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B0587A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E30AC8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C57F27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FC97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4B95D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BFF1E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5B02FD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3282DC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7715A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A307F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75FC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F04DC8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F4F6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116C990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3F5F4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7B31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247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8704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C98A0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2C1EE5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4E13C5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FD5EE4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D228A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3F47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135C4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6AE421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62A6E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4E9B7B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53AC4E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9F787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DDB5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E89509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4E556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4179D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433696B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A26E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C9D18F3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1D2E4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98452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C4C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63388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7C0B5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BCB543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6B368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186DE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3D16F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CA7496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8B8441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01A203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552DEB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736A1D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5EB98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A365BC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26CE98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7484F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C0E034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0A0E5A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87742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00F0D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272E561E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AA820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4C460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467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C65D5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F7382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0322BCE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C726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C6F2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610491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9D0B3C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8C8FA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970281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BF41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A4F96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A4DA21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F4F198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8922D9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AEC283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0CF937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658C24C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553E56D" w14:textId="77777777" w:rsidTr="00B64C3D">
        <w:trPr>
          <w:cantSplit/>
          <w:trHeight w:val="301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402DC" w14:textId="77777777" w:rsidR="00D87DB0" w:rsidRPr="00184CB7" w:rsidRDefault="00D87DB0" w:rsidP="00051BD9">
            <w:pPr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28" w:type="dxa"/>
              <w:right w:w="15" w:type="dxa"/>
            </w:tcMar>
            <w:vAlign w:val="center"/>
          </w:tcPr>
          <w:p w14:paraId="3DAE6A45" w14:textId="77777777" w:rsidR="00D87DB0" w:rsidRPr="00184CB7" w:rsidRDefault="00D87DB0" w:rsidP="00051BD9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672FA35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995ADB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F43C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7CFF5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D91B95A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A809940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283E0C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852F26F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12B526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46044D1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2E0D92B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9C254E4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F3F8393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12A76297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A7DF992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0DDC3128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3567A36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379B49AD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5B664671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85" w:type="dxa"/>
              <w:right w:w="15" w:type="dxa"/>
            </w:tcMar>
            <w:vAlign w:val="center"/>
          </w:tcPr>
          <w:p w14:paraId="7DA939A9" w14:textId="77777777" w:rsidR="00D87DB0" w:rsidRPr="00184CB7" w:rsidRDefault="00D87DB0" w:rsidP="00051BD9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B16684B" w14:textId="5BD8151F" w:rsidR="00184CB7" w:rsidRPr="00184CB7" w:rsidRDefault="00494176" w:rsidP="002B0A98">
      <w:pPr>
        <w:pageBreakBefore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B0A98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7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430"/>
        <w:gridCol w:w="416"/>
        <w:gridCol w:w="411"/>
        <w:gridCol w:w="507"/>
        <w:gridCol w:w="460"/>
        <w:gridCol w:w="460"/>
        <w:gridCol w:w="411"/>
        <w:gridCol w:w="539"/>
        <w:gridCol w:w="432"/>
        <w:gridCol w:w="411"/>
        <w:gridCol w:w="411"/>
        <w:gridCol w:w="507"/>
        <w:gridCol w:w="460"/>
        <w:gridCol w:w="460"/>
        <w:gridCol w:w="420"/>
        <w:gridCol w:w="540"/>
        <w:gridCol w:w="411"/>
        <w:gridCol w:w="520"/>
        <w:gridCol w:w="480"/>
        <w:gridCol w:w="540"/>
        <w:gridCol w:w="507"/>
      </w:tblGrid>
      <w:tr w:rsidR="00D87DB0" w:rsidRPr="00184CB7" w14:paraId="6A0C3A77" w14:textId="77777777" w:rsidTr="00B64C3D">
        <w:trPr>
          <w:trHeight w:val="465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055416B" w14:textId="6C3ABB55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№ 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</w:t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/п</w:t>
            </w:r>
          </w:p>
        </w:tc>
        <w:tc>
          <w:tcPr>
            <w:tcW w:w="9733" w:type="dxa"/>
            <w:gridSpan w:val="21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1BB9465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на марші</w:t>
            </w:r>
          </w:p>
        </w:tc>
      </w:tr>
      <w:tr w:rsidR="00D87DB0" w:rsidRPr="00184CB7" w14:paraId="58B36F3A" w14:textId="77777777" w:rsidTr="00B64C3D">
        <w:trPr>
          <w:trHeight w:val="606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22BCC0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53E4E55" w14:textId="700EE0F6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Топ №4 топ</w:t>
            </w:r>
          </w:p>
        </w:tc>
        <w:tc>
          <w:tcPr>
            <w:tcW w:w="187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24FD20C" w14:textId="2516A043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  <w:tc>
          <w:tcPr>
            <w:tcW w:w="176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39CE8F" w14:textId="5E6D605C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proofErr w:type="spellStart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№15 інж.</w:t>
            </w:r>
          </w:p>
        </w:tc>
        <w:tc>
          <w:tcPr>
            <w:tcW w:w="188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3B60045" w14:textId="05D9272B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ТМ №1М</w:t>
            </w:r>
          </w:p>
        </w:tc>
        <w:tc>
          <w:tcPr>
            <w:tcW w:w="195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8351302" w14:textId="76C06260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РХБЗ №8Х</w:t>
            </w:r>
          </w:p>
        </w:tc>
        <w:tc>
          <w:tcPr>
            <w:tcW w:w="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727198E" w14:textId="77777777" w:rsidR="00D87DB0" w:rsidRPr="00184CB7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0323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на марші</w:t>
            </w:r>
          </w:p>
        </w:tc>
      </w:tr>
      <w:tr w:rsidR="00D87DB0" w:rsidRPr="00184CB7" w14:paraId="6453682E" w14:textId="77777777" w:rsidTr="00B64C3D">
        <w:trPr>
          <w:trHeight w:val="1938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BEE7F2" w14:textId="77777777" w:rsidR="00D87DB0" w:rsidRPr="00A03238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4D533F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383B2A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2429452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F40F45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59EB872C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BAD98B3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DC7CC3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4F234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AE30F27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3C9113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23A6B18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4CF5E24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0FF7CF1D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30D139EB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5A7B08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D2D1CA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76B180DE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52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2A9C00F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1539B939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28374E8" w14:textId="77777777" w:rsidR="00D87DB0" w:rsidRPr="00A03238" w:rsidRDefault="00D87D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0323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textDirection w:val="btLr"/>
            <w:vAlign w:val="center"/>
          </w:tcPr>
          <w:p w14:paraId="6828C0C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2C387C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09A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8FE3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E25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8FA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59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C1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E5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9C1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BE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CCE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B7F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00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CA2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BEB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D9A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A36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C1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272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45E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06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6BC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20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FFB63F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CF0A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A01B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033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7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B974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75D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947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7B2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74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BC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246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DA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DB9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B08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B5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2C1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E44F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8E6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C8C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85A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4AA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526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F68226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F4A1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9CE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EB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7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EA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9C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663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9E5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6E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739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4999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5F9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05D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FB4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7C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3DC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15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EBF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EF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B00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E2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A00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15452E5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CF0E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E6A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AFC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28D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CB7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6542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850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34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13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5C6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EC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2D3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AA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67D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F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005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64C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EE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B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17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2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37F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223035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C4C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D8D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D76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A82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3A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C7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E62D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273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235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67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EFF7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AED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FA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4A9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757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398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C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BDD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305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B4FD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FC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969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C30E86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367D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2562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0DE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F13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93E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7F0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98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457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D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2BC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87F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9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27C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5DB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EB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E33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B2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2722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1A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0A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688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2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67C3F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A98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92A8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4F3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9E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25B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489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B3A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E12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CC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4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F13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398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9128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80D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CCF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02D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FD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FE7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38F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881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92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A3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0DDB49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6A670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53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54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20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F230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EFE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93D1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7F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1FA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A7E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A20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A68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73F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AC6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C523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9E3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B9E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DF2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8D38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6A1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E5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468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126620C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335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F2C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BD4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05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B21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E70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09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FD6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3BB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58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B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39C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BF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AE1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CAB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0B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E9B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D7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308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4C4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937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2F8439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C485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081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0B2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7A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4F0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5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38E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E6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29CE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9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CC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F023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4E4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F97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042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3D6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C5F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31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56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F3F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2DE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A85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7CE458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7A8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A7F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87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3CE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A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4A3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E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52A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63B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3F3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89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F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FB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680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83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4F63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6D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CB6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41E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A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794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7D6E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AE6802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EA74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4616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7E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77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27A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CAA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37D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FD8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04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319F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8B1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F12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518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B98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B21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18C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6A25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E3D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60D1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18E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A94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81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97AD1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04A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7C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905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56F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7C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62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47C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DAC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C31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F2C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907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1BA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BE10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52D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00A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71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6D14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47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F6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888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32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258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351AED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1C5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2CB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1216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2E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6934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C0E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91EA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9D6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9E8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42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97E2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97C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ADA5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47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332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A34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7BD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4B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411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006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0C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9CB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7201049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CDD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ED4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47A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20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3D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9EB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6D5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445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BE26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9F2F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AF4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68F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A0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B7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97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01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842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591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EF3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80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AB0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EA02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BE8C5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DB13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445A7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0D3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8A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B06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F9A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DD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E7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383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25B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EAF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1F4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DBB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E7B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5C9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BCB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76C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90E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D2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B54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088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EC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E1078A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8101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C8E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BE8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7865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46A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8D5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61A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378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0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A7E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6A21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592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DE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09E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B9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826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79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C3C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28F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4EB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073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26D6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EC2F438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335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BBC44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25BD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AFA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D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0C2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A9E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AB6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B6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21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F35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D4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46A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E5A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48F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254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97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BC4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0F0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9FA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EF10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1763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0FE72F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FE7B9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9AD2C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572B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D8D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E0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29F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D2A7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30F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5B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E88F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91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3F8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E08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A72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CE3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F65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3CE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7FC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4BF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9D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9AE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FC8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3E60B3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64C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08B5A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B9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B2A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24EE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844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37C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98D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479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0B1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86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B68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46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643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26E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3C2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4FA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67C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63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D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8BB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94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792899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8C2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FF9F9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5833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08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9E8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73C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77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3C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3DC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8647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375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DB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63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0DF5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5A6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95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09F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463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353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963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75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6BE6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6FDEB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5276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60B3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9F50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86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D59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F71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DA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F79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52C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54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BA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433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035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538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B3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50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2BC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0499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42CF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533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8F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7848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5DE396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12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FD135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997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5DA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1E1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BB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DB6A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A3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FD6C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1C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119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6B28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3C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964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A34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EA61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67A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58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90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2C8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E72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8DF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6863CF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C71FE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DEDC0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95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D474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58D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E8F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D3B6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D50A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469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48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BA1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877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E99C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60D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3966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E26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01BE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AB2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D23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55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6DB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425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0B6A78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DFA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54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8BB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148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A39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D05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657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098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D9F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58B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6458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6805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A4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B67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8ADC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E98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73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455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A552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0BD8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15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01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9A69CB3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2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82E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585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8234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E84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920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A7A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C5B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F79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8F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3B17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CED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9EFC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BF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07D2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43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346A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A7D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2B18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258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63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5DFE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5F3CA570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67305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7412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C95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DBEB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9C9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78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60BD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0B7C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74DC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052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4B0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1A1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5A0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DA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50D2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2D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FED7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68B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3B5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723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42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B6FA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1FA3147D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390FB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B81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CFC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EE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E8D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F629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2DB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D72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E5E1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56C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7DA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EECC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DAA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595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A8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8E3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B58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FD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0CA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91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4F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AC6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DCFE074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5B11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7833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2AA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C8D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07E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4FF6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6EC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3B0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5420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34A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AA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D2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88BD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8D1B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2AF9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6B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09AF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EC7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04DB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195E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0C2D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093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6B873EA7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2BA0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769FF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32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00D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8FE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B7D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831B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74C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9A3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5D0D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AF13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5EFD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F62A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9509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50D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078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E437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E2E2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67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861F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3EB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D3C2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7E3E56BA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B6D53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EF22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BA6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24E9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DDB6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71BD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3F90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2C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B9B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441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E5FB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AD20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791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423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591B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F7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2DF1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4632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5A3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AB1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9F8D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082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C9F21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57D46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5B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5BF4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8A6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7C3B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D73F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B5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CA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C8D7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B6F1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07D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B079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EDC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D567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AEF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188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3DE1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34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61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00F4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7D49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7F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8A1976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BC72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45DCD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F22A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1BF8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CB05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6232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0047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D70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EC49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8045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C9E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10D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1A67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B954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EB405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A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54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2FA6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D5D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A32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2439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7B61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00AC55FE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873A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3A13B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CF54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9878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E00C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E0F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047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695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8F61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C1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56FF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54CB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DF2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006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50AC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E68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9D2E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F0C8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109D7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472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CCEE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9340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2BAC1742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B9CA8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5D063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83A4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FDD1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1FB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A3B9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069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EF7A4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F17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5FEF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447F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8B11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45E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B74A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C8B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EE81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C3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9E056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FF26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20A0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1DA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AA16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D87DB0" w:rsidRPr="00184CB7" w14:paraId="499BCE71" w14:textId="77777777" w:rsidTr="00B64C3D">
        <w:tblPrEx>
          <w:tblCellMar>
            <w:left w:w="108" w:type="dxa"/>
            <w:right w:w="108" w:type="dxa"/>
          </w:tblCellMar>
        </w:tblPrEx>
        <w:trPr>
          <w:trHeight w:val="301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04F7" w14:textId="77777777" w:rsidR="00D87DB0" w:rsidRPr="00184CB7" w:rsidRDefault="00D87DB0">
            <w:pPr>
              <w:numPr>
                <w:ilvl w:val="0"/>
                <w:numId w:val="7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C1DDE" w14:textId="77777777" w:rsidR="00D87DB0" w:rsidRPr="00184CB7" w:rsidRDefault="00D87DB0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B8F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F9F3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AB7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2849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5BBA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9B4E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ED770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BE0B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90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B4F5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0106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128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3C62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845E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F9C7F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703B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554D5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46191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FF0FD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CD04E" w14:textId="77777777" w:rsidR="00D87DB0" w:rsidRPr="00184CB7" w:rsidRDefault="00D87DB0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3CFD3374" w14:textId="77777777" w:rsidR="00494176" w:rsidRPr="00184CB7" w:rsidRDefault="0049417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8"/>
          <w:szCs w:val="24"/>
        </w:rPr>
      </w:pPr>
    </w:p>
    <w:p w14:paraId="58ABCEBE" w14:textId="4FA62800" w:rsidR="00494176" w:rsidRPr="004F7C20" w:rsidRDefault="00494176" w:rsidP="00893CDC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893CDC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4772" w:type="pct"/>
        <w:tblInd w:w="7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0"/>
        <w:gridCol w:w="406"/>
        <w:gridCol w:w="405"/>
        <w:gridCol w:w="404"/>
        <w:gridCol w:w="401"/>
        <w:gridCol w:w="422"/>
        <w:gridCol w:w="385"/>
        <w:gridCol w:w="459"/>
        <w:gridCol w:w="398"/>
        <w:gridCol w:w="530"/>
        <w:gridCol w:w="533"/>
        <w:gridCol w:w="406"/>
        <w:gridCol w:w="414"/>
        <w:gridCol w:w="400"/>
        <w:gridCol w:w="405"/>
        <w:gridCol w:w="413"/>
        <w:gridCol w:w="264"/>
        <w:gridCol w:w="386"/>
        <w:gridCol w:w="399"/>
        <w:gridCol w:w="389"/>
        <w:gridCol w:w="290"/>
        <w:gridCol w:w="386"/>
        <w:gridCol w:w="387"/>
        <w:gridCol w:w="543"/>
      </w:tblGrid>
      <w:tr w:rsidR="00B64C3D" w:rsidRPr="00184CB7" w14:paraId="15858F8D" w14:textId="77777777" w:rsidTr="00B64C3D">
        <w:trPr>
          <w:trHeight w:val="335"/>
        </w:trPr>
        <w:tc>
          <w:tcPr>
            <w:tcW w:w="4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27348D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517E3C8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5" w:type="dxa"/>
            <w:gridSpan w:val="2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A5256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B64C3D" w:rsidRPr="00184CB7" w14:paraId="634CDFC9" w14:textId="77777777" w:rsidTr="00B64C3D">
        <w:trPr>
          <w:trHeight w:val="1657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E0D3B0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203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5DB02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Організація безпосередньої та сторожової охорони.</w:t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Порядок несення служби в секреті, патрулі, черговому підрозділі, на сторожовому посту). Пароль-відгук. </w:t>
            </w:r>
          </w:p>
        </w:tc>
        <w:tc>
          <w:tcPr>
            <w:tcW w:w="1242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FADEC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окопів, “лисячих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нір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”, спостережних постів.</w:t>
            </w:r>
          </w:p>
        </w:tc>
        <w:tc>
          <w:tcPr>
            <w:tcW w:w="188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01A8A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Розміщення підрозділу (безпечні відстані, орієнтування в районі зосередження, світло та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тепломаскування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, маскування ОВТ)</w:t>
            </w:r>
          </w:p>
        </w:tc>
        <w:tc>
          <w:tcPr>
            <w:tcW w:w="1218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6F7DF" w14:textId="77777777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43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01AC1" w14:textId="6A50D3EC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</w:t>
            </w:r>
            <w:proofErr w:type="spellStart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60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1170" w14:textId="3749A68E" w:rsidR="00B64C3D" w:rsidRPr="00ED5ACB" w:rsidRDefault="00B64C3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№28Т</w:t>
            </w:r>
          </w:p>
        </w:tc>
      </w:tr>
      <w:tr w:rsidR="00B64C3D" w:rsidRPr="00184CB7" w14:paraId="65300CF9" w14:textId="77777777" w:rsidTr="00B64C3D">
        <w:trPr>
          <w:trHeight w:val="1708"/>
        </w:trPr>
        <w:tc>
          <w:tcPr>
            <w:tcW w:w="4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321AA8" w14:textId="77777777" w:rsidR="00B64C3D" w:rsidRPr="00ED5ACB" w:rsidRDefault="00B64C3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35637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34B9AC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40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C3CA3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0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3235F7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42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4D1A3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Користується пароль-відгук</w:t>
            </w:r>
          </w:p>
        </w:tc>
        <w:tc>
          <w:tcPr>
            <w:tcW w:w="38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F3E036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ED59D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9CB8B2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5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6367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  <w:p w14:paraId="1045519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та дистанції</w:t>
            </w:r>
          </w:p>
        </w:tc>
        <w:tc>
          <w:tcPr>
            <w:tcW w:w="53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582715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екіпіровки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E03BE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зброї</w:t>
            </w:r>
          </w:p>
        </w:tc>
        <w:tc>
          <w:tcPr>
            <w:tcW w:w="41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67D12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на місцевості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CEDD9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18CF3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1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D147A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6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B64B4D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7391F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9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B31454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38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FE0C9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F6C0A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E0A090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C817E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8075B3" w14:textId="77777777" w:rsidR="00B64C3D" w:rsidRPr="00ED5ACB" w:rsidRDefault="00B64C3D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D5AC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B64C3D" w:rsidRPr="00184CB7" w14:paraId="58046EB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8817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7E02D" w14:textId="77777777" w:rsidR="00B64C3D" w:rsidRPr="00184CB7" w:rsidRDefault="00B64C3D">
            <w:pPr>
              <w:snapToGrid w:val="0"/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007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CB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CB79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C76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C61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BD8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313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79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51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A0F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77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75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DA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336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1E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E3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15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25C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9F7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D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60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0D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14CB45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7FB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D6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6B9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F0A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F0A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B41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AE7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EE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83A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8673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20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14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086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3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DF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2E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CA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C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12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A1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1F6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07B2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04A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E47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DE2C37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EBC8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61D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DEE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8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A2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2AE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C54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A97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52B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41E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AB9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3B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F67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C6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D0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F16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4FB4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8C1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F0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FDB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3A2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9E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E1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8AEB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EB499F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1C68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43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EB4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A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3C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C36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E5F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A7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AC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F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11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CBC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2F0A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4C8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BB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E13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3FF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5F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4BC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8DC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82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161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ED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EE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E2D6E0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452D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A79A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94E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C37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38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359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AD0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A8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16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83D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28A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93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EDB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228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939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E04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95F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B93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4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C7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0F2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F84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8ED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D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132E34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3A3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496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6E5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CF3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CBF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30F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C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DF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89D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5D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EC1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B38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1F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B8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01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E32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61A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AD8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96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ECC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836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8D0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995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9F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8AD0F1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6371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C69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7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86D5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18D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1BE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B3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55C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4B46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88B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B5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65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E3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37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6C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BFB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A7C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C1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5FD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67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221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B6F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1EE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1B52C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803D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976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6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EC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E4E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44C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BD1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396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B14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B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F8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0EE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6E6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AD5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88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371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F79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6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1A6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A7B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83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3F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2E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56A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37BF7D9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02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7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57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6FF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BD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3AB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1C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4A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2F0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07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95D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7FD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AAC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D8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AB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3B0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C89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A37E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EDF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CD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53C4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775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BF7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593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8E00E8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FF2C8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ind w:right="-9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1D0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03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982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8D7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464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BB9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6C9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28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72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2A4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D1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5B4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FECA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6F6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B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C88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CDC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1678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28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26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2AF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5E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705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ED387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970E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72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86D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50A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A2D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AF2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3D8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6E4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476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0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E76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CC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CEE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6A4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61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6F7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CF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BA8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006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499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2BF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7EF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E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357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01459D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784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F6BC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764C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2D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580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0A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282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0F6B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BF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D3A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109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215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17B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9A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6DC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BB1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15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D53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03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5CF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B39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72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6AE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B9D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43C56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7612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7CD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53EF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C57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938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AE0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0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DB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030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8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DD3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713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BFD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9A3E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76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C1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7E9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D1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3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75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454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0DC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6B1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A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767A72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99099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CE6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630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FB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2CC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C5D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38D1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78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76D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8A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2F5D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CFD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41F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FEA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0AA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D0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DB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D84F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40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7E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C5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3A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17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B870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65ED8A8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36E6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83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509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D17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96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1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5D1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B1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D6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FC4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353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7E88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08C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89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72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C1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954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E4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4D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A5E8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D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34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A6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512F132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A6C11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083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3F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A4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E723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073E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7F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95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F8E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D4E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BF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398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D67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F3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6A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A77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037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B3D6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3DE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0B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E0BB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4D7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B0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847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C211A7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BB77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77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9A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601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E2B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ACB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9D7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A94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5DCF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1D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C78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ACE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6D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0F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820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32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DD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E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95D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4FC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7B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B3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2E2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AD4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0F377D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1E5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705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8E9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A9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043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62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DD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820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9700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B805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7E54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45D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59FE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42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4F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AA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B2A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91F7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A1E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AC7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9D23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34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741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C1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BD249C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94B4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A74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187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FE7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FC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C291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1A87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94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991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B04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E9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34B5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E6C0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3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3F30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E9EF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470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36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41D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B81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A1B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131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90DA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C91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96EAC7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FD5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870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68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345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0C5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7B1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E33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34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BB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429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F88F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79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461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6D7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17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8C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57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82A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F9F3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AD2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0A4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7D9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55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1DE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92A963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9A55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CF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CFA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8A8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8B8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28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D77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DEC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AF17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17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4F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FA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835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899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62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70B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337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9BC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EA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3B8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CBD8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0E7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AF7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B09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E7BFFE5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1007E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8CB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ED8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EB9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E7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7FC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7842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50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E66B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BC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C86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335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7B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29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C2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EA9C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0E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F1C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C6E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4030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5A2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2C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6914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0CE6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BD636E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4B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DE5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A7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68D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E6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B04C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233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642D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61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31B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BEB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589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E23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FC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59CC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BB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971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37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99A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3D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ACF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4FF3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F63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D2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456DC0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595E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3E8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82D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F31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B9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A7B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55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E6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21D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F9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CE5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CEA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D19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984A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BA6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D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76E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9EB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56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35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8333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0A8D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B88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52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2FD979C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385B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E2F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3EF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E68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BDC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C54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055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B88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2E2C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7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AA5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B3A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972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0E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251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1C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5662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4D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38AE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A89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7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022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54FA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ECB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0FF175E6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7B12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B2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60A1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CA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22A0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255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4161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0BE4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FC9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270D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E8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88F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839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6DC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46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2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A28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DA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C37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A10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E9B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707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0086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EC9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BA5BD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A73C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088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F0E2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ECAC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621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45E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4B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D86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042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FF6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331B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7743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BB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916E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FC2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DAC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509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382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EEC9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6133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536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8DDF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7A8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0FAA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24A155A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226CB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6F9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080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A8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535F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3ACE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CFCE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B5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2A0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C7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101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FA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2090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72F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526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DD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00D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F3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9573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3F47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02A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55F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C3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FA1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1FEF2F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1F656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4168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06E3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016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A0E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0A3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6FA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2F05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9DB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6093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D894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6F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805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BD2B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72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BD9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350E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56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6A1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E6A5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723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7FB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6B4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F54A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F612140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B3D3D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91B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E11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CFD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E2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78A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F3EF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FBE8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D4C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4ABC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E93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1A8D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A3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9D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36F0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75D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2185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C167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5FB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8F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3C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CC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AE9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4843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7E252B1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3F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92B7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20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0EA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CDD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07B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F23A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71DA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3A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6E9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1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73F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424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490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13B7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6CD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28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2E1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270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D4A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4B25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A7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421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54B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8A892F1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41FB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A5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F5AD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C505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2942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D29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0B67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48A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1CF6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9C8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8A9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1D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A404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0E6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C1AC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C4D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CEA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B8F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55FF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0D9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A81E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5449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63DD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000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6922FB4E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A02E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DA86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2BE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7A69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F80B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9E8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16E1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9A9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7F84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C5C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9C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F70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1C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B6A7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F25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71EA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F84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C6D7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0E7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187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A4BE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A43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021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1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4A12170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C4EF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10B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51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11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616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82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C5D4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290E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EE0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98B3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E710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40924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F88D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257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EC2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8149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A14E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0E9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646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6251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0E1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E471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958B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DB3A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572D5973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26DAA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D16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F0A3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1FB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7A8F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AA3A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57B9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3FB1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99D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CD009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5C2C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F5B5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0C24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AA5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7F15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91A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55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01F0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81D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C077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814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B152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668A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8D9E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64C3D" w:rsidRPr="00184CB7" w14:paraId="36149BB4" w14:textId="77777777" w:rsidTr="00B64C3D">
        <w:trPr>
          <w:trHeight w:val="303"/>
        </w:trPr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7064" w14:textId="77777777" w:rsidR="00B64C3D" w:rsidRPr="00184CB7" w:rsidRDefault="00B64C3D">
            <w:pPr>
              <w:numPr>
                <w:ilvl w:val="0"/>
                <w:numId w:val="11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D571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C28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9F74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2B67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ACD81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CBD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F7C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5C5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88DB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74B6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436EB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B62D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8D04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A74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7DA62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BAFE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708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BAA40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4B98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3C0BC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5E72F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2A55A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E5F23" w14:textId="77777777" w:rsidR="00B64C3D" w:rsidRPr="00184CB7" w:rsidRDefault="00B64C3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2EE62902" w14:textId="271F8057" w:rsidR="00494176" w:rsidRPr="004F7C20" w:rsidRDefault="00494176">
      <w:pPr>
        <w:pageBreakBefore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988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441"/>
        <w:gridCol w:w="411"/>
        <w:gridCol w:w="411"/>
        <w:gridCol w:w="452"/>
        <w:gridCol w:w="529"/>
        <w:gridCol w:w="432"/>
        <w:gridCol w:w="411"/>
        <w:gridCol w:w="411"/>
        <w:gridCol w:w="527"/>
        <w:gridCol w:w="430"/>
        <w:gridCol w:w="411"/>
        <w:gridCol w:w="430"/>
        <w:gridCol w:w="527"/>
        <w:gridCol w:w="469"/>
        <w:gridCol w:w="411"/>
        <w:gridCol w:w="411"/>
        <w:gridCol w:w="430"/>
        <w:gridCol w:w="450"/>
        <w:gridCol w:w="411"/>
        <w:gridCol w:w="430"/>
        <w:gridCol w:w="527"/>
        <w:gridCol w:w="527"/>
      </w:tblGrid>
      <w:tr w:rsidR="00494176" w:rsidRPr="00184CB7" w14:paraId="4C41DF63" w14:textId="77777777" w:rsidTr="004F7C20">
        <w:trPr>
          <w:trHeight w:val="259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FF4A3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518F2E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48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C1C2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при розташуванні на місці</w:t>
            </w:r>
          </w:p>
        </w:tc>
      </w:tr>
      <w:tr w:rsidR="00494176" w:rsidRPr="00184CB7" w14:paraId="481F3D7C" w14:textId="77777777" w:rsidTr="004F7C20">
        <w:trPr>
          <w:trHeight w:val="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A82B" w14:textId="77777777" w:rsidR="00494176" w:rsidRPr="009F26C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8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2CD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№36Т</w:t>
            </w:r>
          </w:p>
        </w:tc>
        <w:tc>
          <w:tcPr>
            <w:tcW w:w="178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14A24" w14:textId="49E4BAA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№37Т</w:t>
            </w:r>
          </w:p>
        </w:tc>
        <w:tc>
          <w:tcPr>
            <w:tcW w:w="179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2CE7" w14:textId="65E48A0B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ІС №21Іс</w:t>
            </w:r>
          </w:p>
        </w:tc>
        <w:tc>
          <w:tcPr>
            <w:tcW w:w="172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59459" w14:textId="28DBCAFC" w:rsidR="00494176" w:rsidRPr="009F26C7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РХБЗ </w:t>
            </w:r>
          </w:p>
          <w:p w14:paraId="2F4912E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№8Х</w:t>
            </w:r>
          </w:p>
        </w:tc>
        <w:tc>
          <w:tcPr>
            <w:tcW w:w="181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698B6" w14:textId="0B90B7B8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зі </w:t>
            </w:r>
            <w:r w:rsid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Зв №8Зв</w:t>
            </w:r>
          </w:p>
        </w:tc>
        <w:tc>
          <w:tcPr>
            <w:tcW w:w="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FD367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при розташуванні на місці</w:t>
            </w:r>
          </w:p>
        </w:tc>
      </w:tr>
      <w:tr w:rsidR="00494176" w:rsidRPr="00184CB7" w14:paraId="58536A08" w14:textId="77777777" w:rsidTr="004F7C20">
        <w:trPr>
          <w:trHeight w:val="2321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982F" w14:textId="77777777" w:rsidR="00494176" w:rsidRPr="00184CB7" w:rsidRDefault="00494176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89309E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B0CAB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C1CBD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B6017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451C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A24E0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863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66961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75786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9973F8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2B56D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F7099C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389EF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A37E005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99FBC2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BF016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62EB9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0B218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3472F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9EC6EA" w14:textId="77777777" w:rsidR="00494176" w:rsidRPr="009F26C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F26C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41E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F565E7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96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59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2E4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4C5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A30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A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5F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84C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342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C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EA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AC6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D72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F7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7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EC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81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A1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DB36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746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36F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6C81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FC5C38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3CD3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538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F7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B7E6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26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2E0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EB9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27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8A4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B5A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816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238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1A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371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02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AA8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60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72E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735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7FB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2AF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67B156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A738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9E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F4E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341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9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CFB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489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49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E71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A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4DD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5D3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3A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C8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B2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FD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0C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027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E69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56A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99B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6B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B9BB8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FC1D8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37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DD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3FC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FC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762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025A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8F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8A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A1E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9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C43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C4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4B4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ECF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B4F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B2A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C7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3CE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4640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2E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E8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494B63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C2E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71C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DA2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EC2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3C7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8C0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9A1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F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74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45D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E58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79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B4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9DC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099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F5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A42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4BF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384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E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39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03B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D0F5D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EC1C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7AB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E3E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28E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ADD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3E9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1B4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205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734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77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43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E51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4199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63E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EDD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2A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8D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DC2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B9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5C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2A5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95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D9CD7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343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A6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91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3E8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A42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75B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7F7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E9D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488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5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683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FE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CF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580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CDA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69D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47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A82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D9D2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3DA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DFC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2A1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EC3752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C29A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669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9FC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A8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E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9C2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55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634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001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93B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873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20FD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5AA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A4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FEB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36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6F2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CA1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B2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4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CAB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95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E0CE0E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1ECD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E7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1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28C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4F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205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12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BBA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335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39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3FF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B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FC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AB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0A0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F6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1CC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C30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03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81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C2A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90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282F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CF90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A45B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D5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1C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7E9C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09F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4E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37F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02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97DD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E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83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239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937D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37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616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AFF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58BA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BA0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65F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C34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AD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2429B7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6BED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627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38F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495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B5C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9B7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34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F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D2F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A03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99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A6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9E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A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40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D1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35F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1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75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D28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4D9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D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100F7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08A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3E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2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6B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4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C77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6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90B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86B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9A6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80D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5E9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3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AFC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88F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717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4BF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DE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50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F2F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D5E7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CD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B3AD1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73AC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368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440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FA5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AF8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D28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4F1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371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0C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D8C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3EB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545A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DE9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4E8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3D2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36C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38E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CB3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65BD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C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D7B2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B60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15A91A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3F82A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2E8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12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EBB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2D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EE9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97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01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B3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67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DCD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4E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89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598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78B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E91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DEBA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72E6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3A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E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019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3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832A57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2E2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CFE7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BAA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D7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62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05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9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A60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3B9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EEF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C26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067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26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6FF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4C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C01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C4D6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270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ADF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A0C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ABE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ADD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5BF6E2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2C35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D87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C57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5FB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C7A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56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13C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3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E41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2A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8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356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AD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9F4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6AA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DDE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61C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E4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A6E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6F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DDCA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6879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1E29E6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B05D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B8C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7C5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495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4F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F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A0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6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BC1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AC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00D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37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E4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846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A8D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2F0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84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B3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ADE8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6B3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A07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0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BCC8D4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374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10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C9D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1F6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72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39F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69F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BE9C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F7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B71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A55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4AE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0C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B8C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554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96F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B12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1F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A40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7B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15C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A55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A7BB9A1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452F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022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C49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718F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5FE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D3E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E73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83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A1E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47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71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BB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8C2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C6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9EC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B4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4A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A50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0052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C3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965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2DB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ACBCC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D18C6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138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A7B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584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DCA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EF8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1A9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E37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4E5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C9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4C9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5FC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A0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B168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B62A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469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15B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F4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DF3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CB4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D150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68124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4101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91EF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4B0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83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9EB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E65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D67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95F1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CB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8A3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12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08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D421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DB1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D63F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1F9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ADDF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A8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39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21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08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05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9F62A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1292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543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B0F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8A7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35B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25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B3D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F8DE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3E3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37C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3B4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8B3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0E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A0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97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19F2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B1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8DC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F291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FE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06E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03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A5411E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8005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331B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67D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C85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35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3F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7736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23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23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FB13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1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295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3A6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4866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36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1BDC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EE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9D1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F11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9D2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597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110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C14F255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087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C5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4F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C6CE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99B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D6E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6813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7D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DE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31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34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7D0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967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E3B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C7F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8FF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5A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C8F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8E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5E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418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B54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5024374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17EC5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927E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BB4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C59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298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AFE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146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30B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3347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0FD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13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A6F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41A4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0B84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AB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9F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F3E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46A4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DA21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15CE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6A5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8CCB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C5ED98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26ABF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5DE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E23A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AF5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D857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6029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F3F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F5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2013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D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78B7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F56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A3B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AB2E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E535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0CB8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D1BD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0DA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FDA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8B1A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4DA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CF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34568B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8C320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27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4C2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37E6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6099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AD8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367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DAD4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D57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58C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08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BAA9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48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E3B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19B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470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984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1FD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81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95E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539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5B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2431FF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F78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7A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0A7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A32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940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E82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EE8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C234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07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20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C68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1CC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CD7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43CF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3A60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5FD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609A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CE1E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3F2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FC06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65A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CB5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A3B3EF0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EF36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D26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E1D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5890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7043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AC6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FE9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B1E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CBB8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652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BDEE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3596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86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E652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BC1C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651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D032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E0B2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2B1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8B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4D6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2664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A65CCA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A420D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9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83A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A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07C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E6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5CE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02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353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1162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AF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7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25F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4F1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B1D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C57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C96C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08E9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AB8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68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939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8E0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9ADEF4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264DB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41D9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0299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913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D2A4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CE4A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A1B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5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1D2C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034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B7D1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9FB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4B1F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BACB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CCDF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DB3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3CBC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E71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07835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6CD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3EA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AADE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17BEA5B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13C67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0B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EC79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BC80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52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02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EDE5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677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CC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73B6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F43A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1D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34F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1E0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14E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720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6C5F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60D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BF5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5212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6335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C0D0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B97129D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7CB9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FB2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1FEA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250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C0CD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5A38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EF21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B49B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7724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8F41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54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135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7D84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0EB1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6D74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E5C9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E5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2A62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D090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F0E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AB5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B63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A93EF59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1CBA1" w14:textId="77777777" w:rsidR="00494176" w:rsidRPr="00184CB7" w:rsidRDefault="00494176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DBAF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DA5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2D6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65EB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BEA6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F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AE4D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A299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AF1C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453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B904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7F5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1DEC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BBFB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6F0C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0C51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5A3F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F7BB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9FE9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8C6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CFEB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4B28ED27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E6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1FFC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DD9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C83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EF65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D28B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FEEC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7997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2FEA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FB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B046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59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D123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AE3D7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647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9C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4C2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565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C592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62D9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7CA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B21B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B4AC8" w:rsidRPr="00184CB7" w14:paraId="2F90800F" w14:textId="77777777" w:rsidTr="004F7C20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EC72F" w14:textId="77777777" w:rsidR="005B4AC8" w:rsidRPr="00184CB7" w:rsidRDefault="005B4AC8">
            <w:pPr>
              <w:numPr>
                <w:ilvl w:val="0"/>
                <w:numId w:val="10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CC43F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9531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5A8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15B68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C59D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F0AE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3427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9F90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2FF3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5EF6B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C12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5A5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7E00C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AE72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399BE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E19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365D1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0394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419F5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4BA00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05E59" w14:textId="77777777" w:rsidR="005B4AC8" w:rsidRPr="00184CB7" w:rsidRDefault="005B4AC8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851E665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900B252" w14:textId="39DF052A" w:rsidR="00494176" w:rsidRPr="004F7C20" w:rsidRDefault="00494176" w:rsidP="00D55CA2">
      <w:pPr>
        <w:pageBreakBefore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78264311"/>
      <w:bookmarkEnd w:id="2"/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lastRenderedPageBreak/>
        <w:t>Облік виконання вправ (нормативів) з тактичної підготовки</w:t>
      </w:r>
      <w:r w:rsidR="00D55CA2">
        <w:rPr>
          <w:rFonts w:ascii="Times New Roman" w:hAnsi="Times New Roman" w:cs="Times New Roman"/>
          <w:b/>
          <w:bCs/>
          <w:sz w:val="28"/>
          <w:szCs w:val="24"/>
          <w:u w:val="single"/>
        </w:rPr>
        <w:br/>
      </w:r>
    </w:p>
    <w:tbl>
      <w:tblPr>
        <w:tblW w:w="10196" w:type="dxa"/>
        <w:tblInd w:w="421" w:type="dxa"/>
        <w:tblLayout w:type="fixed"/>
        <w:tblLook w:val="0000" w:firstRow="0" w:lastRow="0" w:firstColumn="0" w:lastColumn="0" w:noHBand="0" w:noVBand="0"/>
      </w:tblPr>
      <w:tblGrid>
        <w:gridCol w:w="557"/>
        <w:gridCol w:w="403"/>
        <w:gridCol w:w="536"/>
        <w:gridCol w:w="444"/>
        <w:gridCol w:w="564"/>
        <w:gridCol w:w="405"/>
        <w:gridCol w:w="302"/>
        <w:gridCol w:w="444"/>
        <w:gridCol w:w="289"/>
        <w:gridCol w:w="425"/>
        <w:gridCol w:w="425"/>
        <w:gridCol w:w="439"/>
        <w:gridCol w:w="298"/>
        <w:gridCol w:w="459"/>
        <w:gridCol w:w="408"/>
        <w:gridCol w:w="268"/>
        <w:gridCol w:w="283"/>
        <w:gridCol w:w="441"/>
        <w:gridCol w:w="410"/>
        <w:gridCol w:w="411"/>
        <w:gridCol w:w="455"/>
        <w:gridCol w:w="281"/>
        <w:gridCol w:w="378"/>
        <w:gridCol w:w="411"/>
        <w:gridCol w:w="460"/>
      </w:tblGrid>
      <w:tr w:rsidR="00494176" w:rsidRPr="00184CB7" w14:paraId="6620D8AA" w14:textId="77777777" w:rsidTr="00AE58C2">
        <w:trPr>
          <w:trHeight w:val="297"/>
        </w:trPr>
        <w:tc>
          <w:tcPr>
            <w:tcW w:w="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B06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D0D5D9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639" w:type="dxa"/>
            <w:gridSpan w:val="2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C8BE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35BB0EA3" w14:textId="77777777" w:rsidTr="00AE58C2">
        <w:trPr>
          <w:trHeight w:val="916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4DC3C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18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водної перешкоди.</w:t>
            </w:r>
          </w:p>
        </w:tc>
        <w:tc>
          <w:tcPr>
            <w:tcW w:w="1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F30B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Приховане висування до об’єкту противника.</w:t>
            </w:r>
          </w:p>
        </w:tc>
        <w:tc>
          <w:tcPr>
            <w:tcW w:w="11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4A9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Подолання інженерних загороджень.</w:t>
            </w:r>
          </w:p>
        </w:tc>
        <w:tc>
          <w:tcPr>
            <w:tcW w:w="16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D98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Здійснення атаки переднього краю противника.</w:t>
            </w:r>
          </w:p>
        </w:tc>
        <w:tc>
          <w:tcPr>
            <w:tcW w:w="9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CD2E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Штурм окопів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2DC7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Утримання захоплених позицій</w:t>
            </w:r>
          </w:p>
        </w:tc>
        <w:tc>
          <w:tcPr>
            <w:tcW w:w="1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10CF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 з ТП №7Т</w:t>
            </w:r>
          </w:p>
        </w:tc>
      </w:tr>
      <w:tr w:rsidR="00494176" w:rsidRPr="00184CB7" w14:paraId="735353CA" w14:textId="77777777" w:rsidTr="00AE58C2">
        <w:trPr>
          <w:trHeight w:val="2649"/>
        </w:trPr>
        <w:tc>
          <w:tcPr>
            <w:tcW w:w="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D51D0" w14:textId="77777777" w:rsidR="00494176" w:rsidRPr="00D55CA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A8872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Вбрід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5E745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 допомогою підручних засобів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5FE7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Технічних (транспортних) засобів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4FB7C7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4A2F0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3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F9E772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перебіжками</w:t>
            </w:r>
          </w:p>
        </w:tc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30CF1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Пересування переповзанням</w:t>
            </w:r>
          </w:p>
        </w:tc>
        <w:tc>
          <w:tcPr>
            <w:tcW w:w="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5748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Порядок подолання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453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 та дистанції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CC98A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Задимлення</w:t>
            </w:r>
          </w:p>
        </w:tc>
        <w:tc>
          <w:tcPr>
            <w:tcW w:w="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094ADB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Використання складок місцевості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9ADFD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Інтервали між бійцями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E4BB78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траншею</w:t>
            </w:r>
          </w:p>
        </w:tc>
        <w:tc>
          <w:tcPr>
            <w:tcW w:w="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8CE66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Ривок до траншеї</w:t>
            </w:r>
          </w:p>
        </w:tc>
        <w:tc>
          <w:tcPr>
            <w:tcW w:w="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2F6C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Прохід кута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92BE7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274B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Метання гранати в траншеї</w:t>
            </w:r>
          </w:p>
        </w:tc>
        <w:tc>
          <w:tcPr>
            <w:tcW w:w="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653A66" w14:textId="4379A9A2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Зайняття </w:t>
            </w:r>
            <w:r w:rsidR="00D55CA2"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позиції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7E165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B3BA0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Доповідь про статус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9B6249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16596C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7141FA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FFCE113" w14:textId="77777777" w:rsidR="00494176" w:rsidRPr="00D55CA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55C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3D3023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26DE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04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6D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498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C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10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9B2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098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E4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FF3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105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D8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78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9E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08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21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A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E17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5D7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F7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75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9D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C8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F8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2A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A652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9314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557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8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B44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AC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78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80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3B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A74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55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6D70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0DC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EE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DE8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CF9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627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2B2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5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F49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66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84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6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2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29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2C69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FED13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6C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5B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9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186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94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7F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F8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478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6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636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2E8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C6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4294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C5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82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C4B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EF4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83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3C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30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33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24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22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F0C05B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883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C6F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4E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D3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49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3CA1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8E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C1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93B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D67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19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E5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E9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820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510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8B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0317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CE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D7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E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CC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E9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C43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E7D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F5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F05A73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4CB9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7F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79B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98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57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A94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C2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520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0A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3D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6E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0F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01C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34E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416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06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A58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9C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328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15E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E8A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5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F79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1E9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EF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06A81C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D69B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4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B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F4CD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6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29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A4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84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78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2C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51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95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C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B683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AFF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4B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0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79F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440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B0B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AFF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BD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7AA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28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BAD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270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40F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C5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5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8E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72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936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22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D63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8AA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08E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57B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1E7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C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AD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A12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354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9D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C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D6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D84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29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29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4A3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37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234B5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F06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AC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C1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154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B4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9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BF1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E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7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61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6130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8D0D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E6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9EC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38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2E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0A3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47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4F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5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3E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63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171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32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539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3798F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ED7D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B67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12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57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C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32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EA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4D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AAA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9D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1F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95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616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F8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6C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43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7D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80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4B0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EB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F4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458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05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D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1A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EE89F7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3AC84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49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45B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27B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C2D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CB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56A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4F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1E4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A2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09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9A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F4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32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D5D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F37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2C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10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C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7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2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A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5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8D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8DF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5EE86D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C0FE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B9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AE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A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65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2CA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34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FD0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1A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3AE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CB7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2D7F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8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5F3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530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560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D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3CD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EB6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D8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96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D7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58E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098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DC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9A492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7714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21F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118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6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F5E4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A59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32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32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1C6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6A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01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CDA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81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735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FA9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0C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939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A3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744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D53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AD8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171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DD9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82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134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DB474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583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D3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BEB6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1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214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DA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9E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F7F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6E0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30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3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D5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AD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A3F8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3A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E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570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B0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374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77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A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D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C2F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CAE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DEB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B2CD09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12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7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AD0A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6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4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E94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FE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D7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EC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E39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9F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FA8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F7A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EB0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58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EAC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89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68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CC1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53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9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F7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DE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3E9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69845B3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DB0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1F2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4B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42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78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8FE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F6C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AFD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3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C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16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B98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C8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62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25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7EF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8A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0B4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A9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AA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53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F0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8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8EBA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6BA4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AAB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BF57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81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038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EB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4D6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E66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883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0034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E9F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E94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67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FE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D94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F5E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F2C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F7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D6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0F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AD7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057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1FDE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4C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5FF929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FC35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60A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F4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047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6B8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F2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2F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0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D00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78C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893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16A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22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EC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14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AC3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41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E6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A3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BF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92A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16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A7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9E8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F4D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1DB9AC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849E8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81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1D6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C78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46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6D1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D8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BB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4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CD3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F872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E0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2E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7F6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930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48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8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579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8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E9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2BA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07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44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7CE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1B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A8621C6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8AD50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DA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AE7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BF1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D9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CD6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97A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B9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A9D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C4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FC9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0E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388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D7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F34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7B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2CB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1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7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0DC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07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8F3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D6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72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B35B0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AA9B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E4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5A1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40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81C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E7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F70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3B2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AE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063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48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48E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779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A5A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9B6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E30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1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78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65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85D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4F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EF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99B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736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13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79775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80A5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25E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F6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B7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9A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34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C5C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E5AE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41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0FA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C4F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6C61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F83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35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F88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43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EC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CA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F9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5F3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DA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1FE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C3B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54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7B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1BC21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951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DA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C6C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6A0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AF4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30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B02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B8E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61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671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B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972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8191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1B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74E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8D4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120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46D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0010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CDA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CD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FF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5D4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73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CCDF48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18B9A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56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329D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62C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58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8C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F0A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CA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EA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528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12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A8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5D2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285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2A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01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F65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A35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A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428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DAE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8A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E9F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5FD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193694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EB6E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AB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409E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D2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7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27A5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6F8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89C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482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5C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738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530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997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26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86F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734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BF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17B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80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49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D1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0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A9D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F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080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210CC5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A11D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8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C5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AC3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96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186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D21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710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CB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96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23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B3AC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56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0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4B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2A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2C0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F3E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6BC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BF5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15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028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D9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6A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1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91632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3E285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5D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D4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318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A9D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76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2E8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FE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7A0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A6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E2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34C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D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DC8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24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2E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36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967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DC41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894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D36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D2F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D69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3C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A1A4E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6D16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D03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B9F0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9C4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5F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F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CB5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0E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7C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C1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306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4DA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AE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60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4A4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F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9CB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EB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D8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6B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16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0BD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EC8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A80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67E6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081D9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1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5E5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50C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3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134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AC1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29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68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80F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D35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6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28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C3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93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3A0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B1C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8B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4D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0F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08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FF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E0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22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C0C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104E7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FE646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1D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368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22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8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105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F6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C9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98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7034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832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C0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83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54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5C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40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7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E2C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0FF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27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4AF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D0E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7D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ED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181D9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FFDFC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F67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D2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C70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15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8A8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618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2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7E1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D73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97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7A1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B5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9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6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3D8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10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2DD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E3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0A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35C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5E3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C7D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3EB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6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DFE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5A4BA2B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49F3F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E08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972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B2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6C3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D81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88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75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878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9C3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A3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F3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8D0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399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4D1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88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34F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18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7E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61A4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B4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51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65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0D5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E8A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F42C6E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702B2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F69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6204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053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21E5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1D7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66C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D2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F5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128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C02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4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37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346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E47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76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CCE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5E5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516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DC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115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B6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CC5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A2E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7E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07ABDE9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97EF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949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88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BE6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DD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4D4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432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E76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27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6A0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61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857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9A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D0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7D6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A578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BD9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93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B91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8D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6E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D93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B0A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21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C64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0F0CFA" w14:textId="77777777" w:rsidTr="00AE58C2">
        <w:trPr>
          <w:trHeight w:val="312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6D7B" w14:textId="77777777" w:rsidR="00494176" w:rsidRPr="00184CB7" w:rsidRDefault="00494176">
            <w:pPr>
              <w:numPr>
                <w:ilvl w:val="0"/>
                <w:numId w:val="6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8FF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70F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03F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94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460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279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6C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03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D6A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0E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1A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FC0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BBC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489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4B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0C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7A4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AE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DA0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5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956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52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3B7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71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E413AED" w14:textId="45CF18C1" w:rsidR="00494176" w:rsidRPr="00953A41" w:rsidRDefault="00494176" w:rsidP="005462F1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5462F1"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8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50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411"/>
        <w:gridCol w:w="411"/>
        <w:gridCol w:w="411"/>
        <w:gridCol w:w="534"/>
        <w:gridCol w:w="534"/>
      </w:tblGrid>
      <w:tr w:rsidR="00494176" w:rsidRPr="00184CB7" w14:paraId="25856F67" w14:textId="77777777" w:rsidTr="00AE58C2">
        <w:trPr>
          <w:trHeight w:val="231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E833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B7BDAA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369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EE3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наступальному бою</w:t>
            </w:r>
          </w:p>
        </w:tc>
      </w:tr>
      <w:tr w:rsidR="00494176" w:rsidRPr="00184CB7" w14:paraId="4F5FB393" w14:textId="77777777" w:rsidTr="00AE58C2">
        <w:trPr>
          <w:trHeight w:val="716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F7779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CDAAF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B670125" w14:textId="1E6C3A28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№9Т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CD6B5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69A3DE60" w14:textId="38FFC6B5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№24Т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448F4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4E970555" w14:textId="4776CDBE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№25Т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F9103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12B45C68" w14:textId="5FEEFAAB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№30Т</w:t>
            </w:r>
          </w:p>
        </w:tc>
        <w:tc>
          <w:tcPr>
            <w:tcW w:w="17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17DB3ED" w14:textId="77777777" w:rsidR="0040556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</w:p>
          <w:p w14:paraId="2C49C30C" w14:textId="6E134BBC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ТП №42Т</w:t>
            </w:r>
          </w:p>
        </w:tc>
        <w:tc>
          <w:tcPr>
            <w:tcW w:w="53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24CC5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462F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наступальному бою</w:t>
            </w:r>
          </w:p>
        </w:tc>
      </w:tr>
      <w:tr w:rsidR="00494176" w:rsidRPr="00184CB7" w14:paraId="06C61A7C" w14:textId="77777777" w:rsidTr="00AE58C2">
        <w:trPr>
          <w:trHeight w:val="2347"/>
        </w:trPr>
        <w:tc>
          <w:tcPr>
            <w:tcW w:w="5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8FB33" w14:textId="77777777" w:rsidR="00494176" w:rsidRPr="005462F1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49A3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1151E3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F781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2FB3B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0F7D9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526745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0925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9F58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1C4C0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D6D2D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723FE0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936D6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898E01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19832B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C9FB6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ECF7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2A371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912B6E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3BD0EA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CCA4C18" w14:textId="77777777" w:rsidR="00494176" w:rsidRPr="005462F1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462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534" w:type="dxa"/>
            <w:vMerge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7D5F93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E033AB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2AB4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2F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1F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62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4D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E9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0F7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68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FEA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09F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5C3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CB4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509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8D8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79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B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4A6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43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6348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7F3C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15CFE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80E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F0D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09F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6D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D61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79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71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8D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80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B0E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6AB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4B8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DEC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F4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695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F69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C7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510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810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4D8D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E5AAF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8EC1B1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70D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B4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D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9A9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517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FE63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4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B0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6548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19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36F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A98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4B1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FC0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A71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F2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B7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7B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FDB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2E28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6C5AF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31AB5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953D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6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FE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231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A4F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27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094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49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5F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36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8C6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620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B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33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8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43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10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FB8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BED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6E9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1BB2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4E3A4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D3572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5D87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DC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9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561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778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6E0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CB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35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9D2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AE3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917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45C6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69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9D1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44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73F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83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C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FEC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CD0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B67E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4A34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F0797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2E3C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4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7B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456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4D1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CC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63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A0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3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844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E0C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F2DB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E06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5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4E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28E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4E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5F2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59B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D8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CBD6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8E8C5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B27B79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F79D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29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E6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59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92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4E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E047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C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8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A02D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7E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38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9AC3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B74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8D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859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89C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B8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02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D4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D4B0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9931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93700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ADB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854C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383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3C1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CBE7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2EC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B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984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3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CA3A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9A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165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55C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89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0D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CB9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E80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B17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5F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5F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1E9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6361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54D216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2B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F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EF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B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C89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09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364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00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73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CB8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8EC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220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54A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10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FC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F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22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B2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0D295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9C067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BAF79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37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D7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F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C9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DE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4F3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8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0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CA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88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C1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3B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E2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48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B39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EA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7CC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0DCC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A4D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8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76F0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4EDD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BD32C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99F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C8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57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88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6F5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0F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6F0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7D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2AF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415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1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B5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FD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A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1F00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6C63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79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E6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4B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F1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F44C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D4FC1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B9CE8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168D0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C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D4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29E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E05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C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37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4B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F7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B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220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B1FA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ED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165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77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587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3540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808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1D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C8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4BBBD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15CF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37CF99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64103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8AE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447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34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F7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B5C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E2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791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DB8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BE7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1F6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F1D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998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4F46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B32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A30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53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A1B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456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EAA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50A02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C14C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134841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F8C58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7B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8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4F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861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1DE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70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9D5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21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EDD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75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83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9E8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5C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8BE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BD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EC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30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2FF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D2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8209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DF49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C60D5F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7CB8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6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D71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10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6B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97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3D3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36E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491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B48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6E7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83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D4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0B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58E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86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DA2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A10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65B2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9EF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FABE5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09FBA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7EB26E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BB92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BA7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B5C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7DC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9CC7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AFA7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3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7504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C67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996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ED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1D3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09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56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ED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61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B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561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1A87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3F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7B1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EF13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1A42E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5A1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0A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EA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EDA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878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A70C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D2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9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139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E9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6B0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E67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3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FBE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EFE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DC7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1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BF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79C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AEE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A73B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57CE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DB7EB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5C4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24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42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43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8CDA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B389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42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A6C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0E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65A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2D4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DC9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1A2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6C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EE5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C5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1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69E2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ED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F6B5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7A04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D314D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8BE0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E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7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25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ED3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85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3E4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AE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D8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C9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59B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00D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5D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85A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02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CC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81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7BA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A5EB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D85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92EEF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5893B6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8C5062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32C5B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9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20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9F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55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581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C2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CB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4E0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9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773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296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D7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7D3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0FE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89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FE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58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75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32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F7048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1969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98AD92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8C88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1A0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020C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D9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C5D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95F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A18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B7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E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36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E5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9CE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E1B4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6F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26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E74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89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632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614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8F3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A016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3D04F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29A4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8AF71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F3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0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B1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C8F4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645F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2A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1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4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E831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DE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21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59D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89E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A15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3CE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CD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4C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A66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A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4C5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B9A1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728CE77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13236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01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FB3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30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85D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6DC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96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4B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432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268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5E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480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4D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C2F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F80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BC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9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50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257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DC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52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44F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DB82B8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5AF8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CA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AD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D67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9C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7DE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15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2E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625C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A8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0DD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2D2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D65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A2F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1BA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F70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C5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2A6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AAE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3CB09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6F2C8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AC8C3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881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C8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DB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0062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78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A027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40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C42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202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8B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6C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95C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9E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05E5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A5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A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C80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2931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5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F8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D575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B79D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4816785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CC505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9E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C5C4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F99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70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E77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FC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AC9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1E1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D08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A4A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1C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541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4F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B7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044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34F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59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1D5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69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62D5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0635819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D1362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D8E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EDD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9A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75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6E0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2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BA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3966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E3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716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BA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79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66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C8A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F75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06A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D5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49D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9202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838A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255246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7F4719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94E4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7D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B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C0A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2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E4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7B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991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20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DDD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04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E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52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486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0CA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17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1B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528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7CB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013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4C3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41593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AC14566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63F9E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345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796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18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8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2E0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6D4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E16C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EC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FE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0A7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B72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27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BD9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0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7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62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97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04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E2A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DEF8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9242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1CA14AD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03637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C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F2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88BD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32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30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9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52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C76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E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19C4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64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3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30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FDC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4B9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E8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95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6F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ADD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C9D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55A3C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F8025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EB5D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D49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FFA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FC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23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DB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52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D03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EC5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02D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D68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28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AE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BC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999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E2C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01EE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F0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652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9A0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8468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466B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17CF74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328C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2E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77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4D2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5D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8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9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9E4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49A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B3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139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2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AF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F2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E1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594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D43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7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63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97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0420D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1059AF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4125FB2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E4C0F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E1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13D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080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D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D3C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0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5F6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B0A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E57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0B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148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1F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70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F4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370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AF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A32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228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33F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6691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7135B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B4722B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DF2BA" w14:textId="77777777" w:rsidR="00494176" w:rsidRPr="00184CB7" w:rsidRDefault="00494176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59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F81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3F57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D37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409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B96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86B5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BB40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5C0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8F1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25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39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44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97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D0E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222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67C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47D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332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834AE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080667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7F9A2BA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86CBA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FD55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8462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8B81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BF7D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D67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1674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30D6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59AE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581F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8A58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3AF2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2FCA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6C5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2A31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680C4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4E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D83D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3503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9F0D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B09B9F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1F30A36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5462F1" w:rsidRPr="00184CB7" w14:paraId="20B3EE90" w14:textId="77777777" w:rsidTr="00AE58C2">
        <w:trPr>
          <w:trHeight w:val="31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47A29" w14:textId="77777777" w:rsidR="005462F1" w:rsidRPr="00184CB7" w:rsidRDefault="005462F1">
            <w:pPr>
              <w:numPr>
                <w:ilvl w:val="0"/>
                <w:numId w:val="9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F4067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66A2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3905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46312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975B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6C973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08EE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8F98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B7ABB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040D6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410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DF3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DDD3A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B485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980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1A3A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F2231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8F4F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9BDE9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467895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30D4F9C" w14:textId="77777777" w:rsidR="005462F1" w:rsidRPr="00184CB7" w:rsidRDefault="005462F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0315A44D" w14:textId="49A2EC79" w:rsidR="00494176" w:rsidRPr="00953A41" w:rsidRDefault="00494176" w:rsidP="00953A4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953A4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082BE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10490" w:type="dxa"/>
        <w:tblInd w:w="13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415"/>
        <w:gridCol w:w="425"/>
        <w:gridCol w:w="425"/>
        <w:gridCol w:w="425"/>
        <w:gridCol w:w="411"/>
        <w:gridCol w:w="462"/>
        <w:gridCol w:w="567"/>
        <w:gridCol w:w="709"/>
        <w:gridCol w:w="296"/>
        <w:gridCol w:w="555"/>
        <w:gridCol w:w="534"/>
        <w:gridCol w:w="447"/>
        <w:gridCol w:w="851"/>
        <w:gridCol w:w="709"/>
        <w:gridCol w:w="818"/>
        <w:gridCol w:w="741"/>
        <w:gridCol w:w="294"/>
        <w:gridCol w:w="283"/>
        <w:gridCol w:w="567"/>
      </w:tblGrid>
      <w:tr w:rsidR="00494176" w:rsidRPr="00184CB7" w14:paraId="2E0ED723" w14:textId="77777777" w:rsidTr="00AE58C2">
        <w:trPr>
          <w:cantSplit/>
          <w:trHeight w:val="2074"/>
        </w:trPr>
        <w:tc>
          <w:tcPr>
            <w:tcW w:w="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CD471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4E7EF54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9489B8" w14:textId="77777777" w:rsidR="00494176" w:rsidRPr="00EC41B4" w:rsidRDefault="00494176" w:rsidP="00EC41B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Ривок штурмової групи до траншеї противника. 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744B63" w14:textId="77777777" w:rsidR="00494176" w:rsidRPr="00EC41B4" w:rsidRDefault="00494176" w:rsidP="002A16B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“Бій в траншеї” без бойової стрільби.</w:t>
            </w:r>
          </w:p>
        </w:tc>
        <w:tc>
          <w:tcPr>
            <w:tcW w:w="55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CCBE3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Комплексне заняття з тактичної медицини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6A2C7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Дій військовослужбовців під час штурму та зачистки будівель (KILL HOUSE). Бойовий порядок групи. Метання гранат в будівлі. Комунікація в групі.</w:t>
            </w:r>
          </w:p>
        </w:tc>
        <w:tc>
          <w:tcPr>
            <w:tcW w:w="11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F6192" w14:textId="77777777" w:rsidR="00494176" w:rsidRPr="00EC41B4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Дії під час виявлення БПЛА</w:t>
            </w:r>
          </w:p>
        </w:tc>
      </w:tr>
      <w:tr w:rsidR="00494176" w:rsidRPr="00184CB7" w14:paraId="31475B8C" w14:textId="77777777" w:rsidTr="00AE58C2">
        <w:trPr>
          <w:trHeight w:val="1982"/>
        </w:trPr>
        <w:tc>
          <w:tcPr>
            <w:tcW w:w="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1CEE" w14:textId="77777777" w:rsidR="00494176" w:rsidRPr="00EC41B4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4428751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4DF26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589023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9E763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2909C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69A257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85A52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1E39FE" w14:textId="2B1AFDCC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давлючої </w:t>
            </w:r>
            <w:proofErr w:type="spellStart"/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пов</w:t>
            </w:r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ʼ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язки</w:t>
            </w:r>
            <w:proofErr w:type="spellEnd"/>
            <w:r w:rsid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за допомогою бандажу.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370C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Конверсія турнікета.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2B7D22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Накладання пов’язки на поранену кінцівку. </w:t>
            </w:r>
          </w:p>
        </w:tc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C433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Підготовка пораненого до евакуації .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5B61DC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Догляд за пораненим та контроль його стану.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C5F656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>-групою на ношах на дистанцію 100 м;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80AAC" w14:textId="0581A3B4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Тренування прискореної евакуації пораненого:</w:t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  <w:t xml:space="preserve">-поодинокої евакуації </w:t>
            </w:r>
            <w:r w:rsidR="002A16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50 м.</w:t>
            </w:r>
          </w:p>
        </w:tc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0E429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Виконав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1EBB4F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Не виконав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048E9B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Завмерти 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DFA008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B36F0" w14:textId="77777777" w:rsidR="00494176" w:rsidRPr="00EC41B4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C41B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Плавне переміщення для маскування</w:t>
            </w:r>
          </w:p>
        </w:tc>
      </w:tr>
      <w:tr w:rsidR="00494176" w:rsidRPr="00184CB7" w14:paraId="69734733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D2D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58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36A0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708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CEE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267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3D1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B1C6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D07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51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5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1C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E1C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519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796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595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42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A1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AE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17429F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F707C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AE9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78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0A44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7B2D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C56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37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E46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AC7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215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25F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13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684C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1B6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18A5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8E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E6E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F050C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FAC88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8FC48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4F71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B89F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83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CA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8C4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48E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9A41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86D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9F5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DCD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6C1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668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11F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18F8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BE0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ABE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2AC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C69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52B85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1B0CC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919C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517F3A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7D71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6D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A8F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94D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B31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B8C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478F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189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330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BE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D7E6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705E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9D8D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F8D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1CE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89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34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4A4A20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AE99B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F09C6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9857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28FB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2CF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46D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4505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B05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92F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B7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9ED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0FE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DE640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13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514A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650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C55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CD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C4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AE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042C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62355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9D2B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ECD28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1AA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7D0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4B57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F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D97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AFA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B51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C16A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966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9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BCF6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40E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303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95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CCD4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F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D0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015F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4C9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C9B9D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6BB278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47D6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C7A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E445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4024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82D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85C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0827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AB5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548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B94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041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85D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A729A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5A9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6DE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02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84B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8E027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64A0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16550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699860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458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4D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E9B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18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36D0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B4D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A0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B00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865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B6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0A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F3A8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A6DE5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C36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DB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AE8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B89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48F866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C8314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BAEA9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173C1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7E75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256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E4CC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481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B2E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7B4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789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355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DA68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971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44B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23D2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BB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D237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615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61D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820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DB558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11E9B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E30401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CA155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9561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5D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7FF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8F5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0648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CB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1347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F4A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C4D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17B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EA8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221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1A9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6F6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C359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5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4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690A3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5CDEA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7AC44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7A75D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17B4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42A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D3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5A9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4AAC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768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EE4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019E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E76E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365E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983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10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E19F5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A6B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B3A1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059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0DD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02D04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A15A69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BA5B0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2209F3F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6920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C7B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A93B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C2E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449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2D92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0E77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9D5C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B664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904ED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CA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14E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3A5F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3083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7E05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9D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5040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2C2A4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03365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2EBF0B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057B736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A28C6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1B8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F8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E96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F0D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F9B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A772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A8CE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C637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AF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967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38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869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D9F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476A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C4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08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1B70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35A488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4209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97435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81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29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3CC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68B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3CA0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9B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65F35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364DD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5512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5AB2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484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795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A5F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5E61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7C8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B99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0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6770A7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D9D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1440BC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8DCA71B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0002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3C3C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B2F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7736E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830A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87EA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F34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0BED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259A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868F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F00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EA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30C0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6999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E3C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2BD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3F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26A6E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81D27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190536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F2F82D8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3870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1128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10BB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AA4E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480F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552A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90F4B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07CED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E6B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7A48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AB02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404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4667D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B02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93BF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EC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78E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88C1D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2605A4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57331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48DF3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6E9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D58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95F15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985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399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624B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B2A7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800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8B1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DD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674D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DC9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5FD78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D424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429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BA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C01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0B641D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ACB54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57CEA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695F8C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116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DB25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7FEB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ADD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4D5D8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91E8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483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530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4FB2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3BD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4D8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928B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B723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A30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FB9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14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0CD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C6AF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285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8A254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8C69F71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51ADF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4A22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E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52E63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56B15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EE7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527B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8C7E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CABBF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9F00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718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9BC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67A5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0FD6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72E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A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584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2C63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2890C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2F61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FFD51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F7E4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530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D6EC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0122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4522A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5056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455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D13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E2BF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DA4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EB0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9B15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D4841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00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A63D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5A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FC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A0869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FCD00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68AB9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CBFEBB5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F96E4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CB57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94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3B5D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5344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47D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96B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F507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8EB4A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5592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B5D3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37AC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99A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9BCA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FB8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98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95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3324A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B5C6B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38FBF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7A5F1F0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4C9A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A5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A25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5962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FC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DC8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92D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EBE7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E18C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4A391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7C8E7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72D2D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0F208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AB2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5649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0A6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19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37D08B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67A686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103BE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71AD42A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F84D7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801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6AE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53C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4FCC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15E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EF9D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3B34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2770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0A2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CB665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2E2B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6053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315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ECFB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3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5C2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98B2DB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B6636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7B383A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B22ABA7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106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2E0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8C69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72E2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34B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E350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5210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70574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0AA1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AEF4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615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552BA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79B3B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3BF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3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D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5E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4E26A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1D1E57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300501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7EF2C04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FF68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0FF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381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CB30C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1C418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B9B9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C896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10324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666D7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16E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9C4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1291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B156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116F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B9ED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9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DAB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696C05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7029B2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0AB189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E1F132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88BFE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506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BB9E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FDB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08E4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E2A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551B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1D291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ED72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1E6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74AF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332B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D08D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91E0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30C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9D5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42F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89E3B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594F0AF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863DB5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5DCBBE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ED02D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50C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01A0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464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76CAF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540AF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48A68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E7CD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9164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7B2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483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C721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5242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7861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EF49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B45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E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1EF07A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0AA0C2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44CEA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9D04BE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206F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19DA6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9CF6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579EE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77EBF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49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A7B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4DA6E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9403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061D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5ED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D69F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A5453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DD80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639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DB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D91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57FE0C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84002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5AB66DB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C07561D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BA405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03A1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1823D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0E17A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D618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83D41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CFC01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C974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14E56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23D85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EF6B2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B13A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AD093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66063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CA0A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C6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19D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250178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446EE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6CDD2C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88A24CC" w14:textId="77777777" w:rsidTr="00AE58C2">
        <w:trPr>
          <w:trHeight w:val="312"/>
        </w:trPr>
        <w:tc>
          <w:tcPr>
            <w:tcW w:w="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F8701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AFD90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E7319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2749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A00EB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1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142FE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6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F32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4C437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834A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950E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24E8C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BF80B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4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7BE1F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9C54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B201A" w14:textId="77777777" w:rsidR="00494176" w:rsidRPr="00184CB7" w:rsidRDefault="0049417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5A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2AD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4" w:type="dxa"/>
            <w:tcBorders>
              <w:bottom w:val="single" w:sz="4" w:space="0" w:color="000000"/>
              <w:right w:val="single" w:sz="4" w:space="0" w:color="000000"/>
            </w:tcBorders>
          </w:tcPr>
          <w:p w14:paraId="7EB48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</w:tcPr>
          <w:p w14:paraId="6F59227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</w:tcPr>
          <w:p w14:paraId="498B1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809D727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A5C9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EFDA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4C73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C9B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2628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9B89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B6ED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917B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828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F2D9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5BF32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4AED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53B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1B5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5E9C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617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97A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82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D65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CC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719289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F9E40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6E819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E1A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84E1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9851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3223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54D0F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A1C8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640D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235F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52D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4B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5E99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E308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85E2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8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9E2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06B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CC7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BD3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B7CEF3B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F7893" w14:textId="77777777" w:rsidR="00494176" w:rsidRPr="00184CB7" w:rsidRDefault="00494176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5AF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BC5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268B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877E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5B3E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5253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100E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C5C9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7AE1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EA7E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B68C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FBF3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74C7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C4C04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CFB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6C4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150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1A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7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7EF398D" w14:textId="77777777" w:rsidTr="00AE58C2">
        <w:trPr>
          <w:trHeight w:val="312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28DA3" w14:textId="77777777" w:rsidR="00494176" w:rsidRPr="00184CB7" w:rsidRDefault="00494176" w:rsidP="009850C0">
            <w:pPr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092F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1CA2A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35AA51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39F0B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95CF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11047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60B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E108C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D953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5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13378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0650D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4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17120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A475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AC916" w14:textId="77777777" w:rsidR="00494176" w:rsidRPr="00184CB7" w:rsidRDefault="0049417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</w:p>
        </w:tc>
        <w:tc>
          <w:tcPr>
            <w:tcW w:w="8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12D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4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51A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90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B1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4C8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6B53C3E1" w14:textId="03B20B17" w:rsidR="00494176" w:rsidRPr="002A16BA" w:rsidRDefault="00494176" w:rsidP="002A16BA">
      <w:pPr>
        <w:pageBreakBefore/>
        <w:spacing w:after="0" w:line="240" w:lineRule="auto"/>
        <w:ind w:left="-142" w:firstLine="85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вогневої підготовки</w:t>
      </w:r>
      <w:r w:rsidR="002A16BA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4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426"/>
        <w:gridCol w:w="283"/>
        <w:gridCol w:w="284"/>
        <w:gridCol w:w="425"/>
        <w:gridCol w:w="283"/>
        <w:gridCol w:w="284"/>
        <w:gridCol w:w="283"/>
        <w:gridCol w:w="426"/>
        <w:gridCol w:w="283"/>
        <w:gridCol w:w="284"/>
        <w:gridCol w:w="283"/>
        <w:gridCol w:w="425"/>
        <w:gridCol w:w="284"/>
        <w:gridCol w:w="283"/>
        <w:gridCol w:w="284"/>
        <w:gridCol w:w="425"/>
        <w:gridCol w:w="284"/>
        <w:gridCol w:w="283"/>
        <w:gridCol w:w="284"/>
        <w:gridCol w:w="425"/>
        <w:gridCol w:w="283"/>
        <w:gridCol w:w="284"/>
        <w:gridCol w:w="283"/>
        <w:gridCol w:w="426"/>
        <w:gridCol w:w="283"/>
        <w:gridCol w:w="425"/>
        <w:gridCol w:w="426"/>
        <w:gridCol w:w="425"/>
      </w:tblGrid>
      <w:tr w:rsidR="00494176" w:rsidRPr="00184CB7" w14:paraId="5EEF5E7F" w14:textId="77777777" w:rsidTr="00AE58C2">
        <w:trPr>
          <w:trHeight w:val="954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E6E80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E31DD38" w14:textId="77777777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14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9A70" w14:textId="2AF29BAA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A682" w14:textId="384A82AE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№11ВП вночі</w:t>
            </w:r>
          </w:p>
        </w:tc>
        <w:tc>
          <w:tcPr>
            <w:tcW w:w="12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DB1AD" w14:textId="1D841059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№12ВП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61BA0" w14:textId="0CA8396B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2ВП вночі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ECAE6" w14:textId="0BC36E9C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 №16ВП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ACA7A" w14:textId="10EE22F5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1</w:t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7ВП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65388" w14:textId="5B91B926" w:rsidR="00494176" w:rsidRPr="009850C0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з </w:t>
            </w:r>
            <w:r w:rsidR="00F97B8F"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uk-UA"/>
              </w:rPr>
              <w:br/>
            </w: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ВП №17ВП вночі</w:t>
            </w:r>
          </w:p>
        </w:tc>
      </w:tr>
      <w:tr w:rsidR="00494176" w:rsidRPr="00184CB7" w14:paraId="5D02EC12" w14:textId="77777777" w:rsidTr="00AE58C2">
        <w:trPr>
          <w:trHeight w:val="2064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92307" w14:textId="77777777" w:rsidR="00494176" w:rsidRPr="009850C0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9184C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A0B4B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40CCAE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F91C1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7289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9E312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D18E40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4AED51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7EFB85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83CE8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97914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ADF28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3E817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2FA345C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B77DBF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FEE70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4B27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D6AAA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1E7A8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90E116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17E6A7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87074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FEFF8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E0C1A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431969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32B46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4086ED" w14:textId="77777777" w:rsidR="00494176" w:rsidRPr="009850C0" w:rsidRDefault="00494176" w:rsidP="00435A6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84F6F5" w14:textId="77777777" w:rsidR="00494176" w:rsidRPr="009850C0" w:rsidRDefault="00494176" w:rsidP="00435A61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850C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B87516B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74AE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3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50E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14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21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3A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0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BE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221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E6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A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F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C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8C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C96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722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99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12E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5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68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B28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4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96D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B2B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A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ED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5EB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CD8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6FA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0D7D0C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B2E5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EA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36F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68F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0C3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92F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B41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C39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4D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E23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13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C28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730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57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08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77A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AE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7A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B09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DA98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F75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E4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931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3CD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7D9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25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85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47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251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668819C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3BF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8D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17A5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0D3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BB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60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453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E22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F37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F0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38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22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24F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EBC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A9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F3B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FC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0D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BF8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88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90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F8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71F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8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3E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1330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3E4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40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B78D3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141C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505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E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3125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50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92B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55E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640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6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5BD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196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392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85B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286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D52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545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33E6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30B0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59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4D3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98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2EE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0C6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D38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CE8D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AD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42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96B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5B5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FA2BC2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1F30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5A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39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02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2A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6DD3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59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E07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53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DBC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48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EB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DCA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52D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1AE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302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5C59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CF60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54A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3D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FF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7AC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3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17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E2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0562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CA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30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BEE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4F54A7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7EDF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019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18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5C3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DFC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59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E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F5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D7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059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E3F2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570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4F0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8C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5512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AD88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5FF1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2C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D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4E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D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5D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2A88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0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96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799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47E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C03D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61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39759B4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BBB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BC7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619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64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DAD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F030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EEA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05FB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7FF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554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89B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F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B75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007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F8F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879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61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8F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CA6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BD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EA6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5E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09C0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3A2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E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FB1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C17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A36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D2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FEB9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0E3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3BD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C2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896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9F6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ED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BE70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B4A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5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4D8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326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85B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60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F2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044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DA6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BD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E25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55B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C3B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66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745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71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D99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16D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E4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52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71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D51E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E4BABFF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E1856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86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F9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7D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547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5F6B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B81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92BB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FD0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36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4C0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DF3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97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D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814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6ED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29A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669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165B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8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F0E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7A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5EE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E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9C1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1E8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7F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C1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1D3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338EA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255B1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6E2B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8B9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7BA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08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5A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BDC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63F7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509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C33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0AF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8F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0C6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367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E3F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AB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0B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C90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269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2A2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61D2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AF4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229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F5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E3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D1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6DC5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8A4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CF9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7E0E28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B17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B3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DB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F2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2C8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DC7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5824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58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82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8B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0E6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491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74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E08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5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AD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01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272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2A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5643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00E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0BB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FFA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C4B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AB9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0E5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21E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D4E4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F4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7B1264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1EEB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E3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5E9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BAC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458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4B5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340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6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95E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FEB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04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3B2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B3E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6112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0B7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292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D3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FC4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BBE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739E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861A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EA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FB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7C5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C80D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B242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B41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CA83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D2A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9E4DD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566C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15A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74A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47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CF3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4C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1C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CEC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697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24D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158B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A14D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D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4149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B1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9F9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44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DDB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B5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67A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A2A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1C7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13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1E51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29E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A9D6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A71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439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E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AEE0631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7950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3D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C17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FD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8D2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BC8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AD5D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4B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312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E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3A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F64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352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5F91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4F2F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E5AC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19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30DB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A77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72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641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CE9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BDA1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BF4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3B6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D3B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D7C7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0C14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1C8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66BE8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07CEE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759C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3D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40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5B5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30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9E6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C48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498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650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AB5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4060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9A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E8E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ED61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58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3C8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C3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645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77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8885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3B3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00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38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32A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A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7B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E6CC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11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47149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DB5B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C11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5C6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97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5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C3B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703E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A05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840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646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414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8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AE6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4BCF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14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112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10C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9F6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36F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941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D9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6E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211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7F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55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CD2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B99C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F26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051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F2957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ED9F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CDB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78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28E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B961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0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6C2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21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EA2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76E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BA9A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9DF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3F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05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C20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A05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4A10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081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31FF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22E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4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8C4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79E1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2F3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E3A0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C1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3318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503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1E65B9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7C08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C0B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E80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45D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FC2B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39B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29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A07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0AE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6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08C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A4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FC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6577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FD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76EF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B4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BB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92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F2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98F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33A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9FA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196F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E71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3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DFA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32A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F5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F4247B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531F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B60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01A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4A3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0DD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92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FD5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AF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99FB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20B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E1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117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AF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DDC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2F9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745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F6F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D8B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925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218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EE3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2DA8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5C6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924C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C42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514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0D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95C8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77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804060A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A71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565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48B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0FE7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322B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2A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FCE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F3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13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752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53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503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111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BE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B1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81F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578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B1D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B9D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47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C1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F7F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2D2E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5DC3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F58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953A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6A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D73A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C8C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C3824A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8A2A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56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A66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2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DF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D1B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40B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B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92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086C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3AA9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5B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49B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4CB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10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8FD0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844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19F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E2E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7D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C41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029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0C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ADF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4F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2FC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E629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DBCC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BBCE4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39767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341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29F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F14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F7F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0C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CE9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99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D63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23F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AA1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518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9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E15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6D3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BEB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94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AF5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39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33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3A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51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D1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042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D1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26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E2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44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BB0B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947F8D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53B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745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A47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1AC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3B97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2B7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9A5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EE93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AE3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B5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B389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85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28CF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A3A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5B9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A9C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CF27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7F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26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FCD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C9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6D9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C4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FE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305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11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03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43F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8751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BBAB93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2AE45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8456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EBA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8463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E6A0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B80E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D5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232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E694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F0F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215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B99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25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19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671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9E6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5B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BD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966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9ED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B5B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E683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D7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4F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5CA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04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99A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B1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28A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926C6B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20E54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C83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C47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C92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9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0D8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DA8B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05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F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C16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59B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084E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A673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94D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DCD0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31F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266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357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8C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94E7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096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0D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F3B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333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AEE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B4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A3F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D35C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218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31C6750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62C32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A66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6E5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DB3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68C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2C3E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C1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B7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9A5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1BB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FEC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EB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DF1A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C5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14FB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FC82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9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1E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8FA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A6B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83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B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174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C50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86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B22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043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0A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F1B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561F1D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40FFF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D6A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D71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AEE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C54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1BB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BD3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BE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C0B4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5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BF4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48B4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AC0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33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E78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DB4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B0B6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5D2A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AC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060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23D0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F9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50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D96D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226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97E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E82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6E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EDAE552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984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339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3C36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9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7C86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210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D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A37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050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D36C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246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519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3E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E2A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3AB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965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A5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E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70C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523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9D5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4FF3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0E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E32F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91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340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58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705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71B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9C659F9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56BB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F2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07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470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D9DB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C420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B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F8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89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C9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ED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7EA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B8A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05C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5F6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4C8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801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AD62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99EE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4CF6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989D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D1E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3885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002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B0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DDB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8458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31C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53D8D77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65CAD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E5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A82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C5A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80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ED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8C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0113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CF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80E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2C0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08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340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5B6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1563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8D3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FC15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47B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F43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0C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69B1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6ED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52BA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6EE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62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80EB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860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036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338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C7697C5" w14:textId="77777777" w:rsidTr="00AE58C2">
        <w:trPr>
          <w:trHeight w:val="312"/>
        </w:trPr>
        <w:tc>
          <w:tcPr>
            <w:tcW w:w="5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8BC03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198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AD5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59C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56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258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50F7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27961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616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8EAD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320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6CD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29B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9371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404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B42F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EB7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5874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A3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FBE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7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893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EB5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418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EE8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244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8B6D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01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8DD0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153706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93E3A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512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148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89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7BD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ABB8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8845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62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51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4EF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E24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43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EC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6C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C9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94B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C07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FF24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F67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48A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30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625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DE0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014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55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70F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C7B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535D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E79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6263882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C8E49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B6D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C241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0C1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C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D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3F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3E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42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4C2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F5C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B4D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A1B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9F3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C6C8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B4B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902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BCD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DDD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A3B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E403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174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32D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5CA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1A4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3FC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45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82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CB3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275CA87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8FEC" w14:textId="77777777" w:rsidR="00494176" w:rsidRPr="00184CB7" w:rsidRDefault="00494176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809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414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D06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2E1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BDF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72C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B2B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09C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27C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CCA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0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4BE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D8B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B37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B04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41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945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97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025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D6A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573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62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D18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FF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20A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4C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0F8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7FF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29941134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24633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E5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7CF5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9B86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4676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F39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8D5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8AF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874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BD7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878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A85D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91B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B5EE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402A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6B8D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E6A8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95CA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B24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79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4507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FBD8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589E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92C4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572B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DDFA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E993A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8D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843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B026E1" w:rsidRPr="00184CB7" w14:paraId="0C8CF31A" w14:textId="77777777" w:rsidTr="00AE58C2">
        <w:trPr>
          <w:trHeight w:val="31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4D3C1" w14:textId="77777777" w:rsidR="00B026E1" w:rsidRPr="00184CB7" w:rsidRDefault="00B026E1">
            <w:pPr>
              <w:numPr>
                <w:ilvl w:val="0"/>
                <w:numId w:val="13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611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672C0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CE1B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C7C5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A819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AB7AE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6AA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A27D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8524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862F4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8EE3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7FAC3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C06E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25DC8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4979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8AF89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2E446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C328A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9B31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D967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15F9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DFFD2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09CF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120F7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8A9B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44535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FE77C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42BD" w14:textId="77777777" w:rsidR="00B026E1" w:rsidRPr="00184CB7" w:rsidRDefault="00B026E1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BE75AB5" w14:textId="77777777" w:rsidR="00494176" w:rsidRPr="00184CB7" w:rsidRDefault="00494176">
      <w:pPr>
        <w:rPr>
          <w:rFonts w:ascii="Times New Roman" w:hAnsi="Times New Roman" w:cs="Times New Roman"/>
        </w:rPr>
      </w:pPr>
    </w:p>
    <w:p w14:paraId="058FBE67" w14:textId="1656E6E4" w:rsidR="00494176" w:rsidRPr="00B026E1" w:rsidRDefault="00494176" w:rsidP="00B026E1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ru-RU"/>
        </w:rPr>
      </w:pPr>
      <w:r w:rsidRPr="00B026E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стрільб з вогневої підготовки</w:t>
      </w:r>
      <w:r w:rsidR="00B026E1">
        <w:rPr>
          <w:rFonts w:ascii="Times New Roman" w:hAnsi="Times New Roman" w:cs="Times New Roman"/>
          <w:b/>
          <w:bCs/>
          <w:sz w:val="28"/>
          <w:szCs w:val="28"/>
          <w:u w:val="single"/>
          <w:lang w:val="en-US"/>
        </w:rPr>
        <w:br/>
      </w:r>
    </w:p>
    <w:tbl>
      <w:tblPr>
        <w:tblW w:w="10225" w:type="dxa"/>
        <w:tblInd w:w="4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1"/>
        <w:gridCol w:w="378"/>
        <w:gridCol w:w="767"/>
        <w:gridCol w:w="552"/>
        <w:gridCol w:w="621"/>
        <w:gridCol w:w="669"/>
        <w:gridCol w:w="256"/>
        <w:gridCol w:w="256"/>
        <w:gridCol w:w="473"/>
        <w:gridCol w:w="426"/>
        <w:gridCol w:w="425"/>
        <w:gridCol w:w="567"/>
        <w:gridCol w:w="425"/>
        <w:gridCol w:w="284"/>
        <w:gridCol w:w="283"/>
        <w:gridCol w:w="425"/>
        <w:gridCol w:w="426"/>
        <w:gridCol w:w="425"/>
        <w:gridCol w:w="567"/>
        <w:gridCol w:w="425"/>
        <w:gridCol w:w="284"/>
        <w:gridCol w:w="283"/>
        <w:gridCol w:w="567"/>
      </w:tblGrid>
      <w:tr w:rsidR="009850C0" w:rsidRPr="00184CB7" w14:paraId="487D296D" w14:textId="30506DE5" w:rsidTr="00AE58C2">
        <w:trPr>
          <w:trHeight w:val="812"/>
        </w:trPr>
        <w:tc>
          <w:tcPr>
            <w:tcW w:w="4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88376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14:paraId="62C351C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34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CB768" w14:textId="732B0CAB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uk-UA"/>
              </w:rPr>
              <w:t>30-1</w:t>
            </w:r>
            <w:r w:rsidRPr="00184CB7">
              <w:rPr>
                <w:rFonts w:ascii="Times New Roman" w:hAnsi="Times New Roman" w:cs="Times New Roman"/>
              </w:rPr>
              <w:t xml:space="preserve"> 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Виявлення та ураження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БпЛА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малого класу (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квадрокоптери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proofErr w:type="spellStart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мультикоптери</w:t>
            </w:r>
            <w:proofErr w:type="spellEnd"/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, FPV) в складі групи (3 військовослужбовців) зі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стрілецької зброї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288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50AE" w14:textId="47B12087" w:rsidR="009850C0" w:rsidRPr="005A7904" w:rsidRDefault="009850C0" w:rsidP="005A79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32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Стрільба у складі бойової двійки під час пересування на полі</w:t>
            </w:r>
          </w:p>
          <w:p w14:paraId="6596B0EE" w14:textId="0BBCF962" w:rsidR="009850C0" w:rsidRPr="00184CB7" w:rsidRDefault="009850C0" w:rsidP="005A790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бою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</w:t>
            </w:r>
          </w:p>
        </w:tc>
        <w:tc>
          <w:tcPr>
            <w:tcW w:w="28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0761A82B" w14:textId="4E209379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Виконання вправ стрільб ПВ№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33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 xml:space="preserve"> “</w:t>
            </w:r>
            <w:r w:rsidRPr="005A790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Ведення оборони зі міною вогневої позиції</w:t>
            </w: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”.</w:t>
            </w:r>
          </w:p>
        </w:tc>
        <w:tc>
          <w:tcPr>
            <w:tcW w:w="56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DBABAED" w14:textId="77777777" w:rsidR="009850C0" w:rsidRPr="008F6424" w:rsidRDefault="009850C0" w:rsidP="008F642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 xml:space="preserve">Загальна  оцінка </w:t>
            </w:r>
          </w:p>
          <w:p w14:paraId="1894BAF8" w14:textId="0FA1F82F" w:rsidR="009850C0" w:rsidRPr="00184CB7" w:rsidRDefault="009850C0" w:rsidP="008F6424">
            <w:pPr>
              <w:spacing w:after="0" w:line="192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  <w:r w:rsidRPr="008F64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uk-UA"/>
              </w:rPr>
              <w:t>з вогневої підготовки</w:t>
            </w:r>
          </w:p>
        </w:tc>
      </w:tr>
      <w:tr w:rsidR="009850C0" w:rsidRPr="008F6424" w14:paraId="26B9755C" w14:textId="1CD5683B" w:rsidTr="00AE58C2">
        <w:trPr>
          <w:trHeight w:val="1890"/>
        </w:trPr>
        <w:tc>
          <w:tcPr>
            <w:tcW w:w="4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AB1018" w14:textId="77777777" w:rsidR="009850C0" w:rsidRPr="00184CB7" w:rsidRDefault="009850C0">
            <w:pPr>
              <w:snapToGrid w:val="0"/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9525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DA4B2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81F606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C842B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B4F83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A25E1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C00A6F2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0115EC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6E5329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791553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3EB4A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D6636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13BDD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Вид зброї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52835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виконання вправи стрільб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86B78B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основ та правил стрільби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3C15C7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C5BAC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Загальна індивідуальна оцінка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40F589EF" w14:textId="77777777" w:rsidR="009850C0" w:rsidRPr="00184CB7" w:rsidRDefault="009850C0">
            <w:pPr>
              <w:spacing w:after="0" w:line="192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Витрата боєприпасів</w:t>
            </w:r>
          </w:p>
        </w:tc>
        <w:tc>
          <w:tcPr>
            <w:tcW w:w="567" w:type="dxa"/>
            <w:vMerge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  <w:textDirection w:val="btLr"/>
          </w:tcPr>
          <w:p w14:paraId="420C5263" w14:textId="26EF847F" w:rsidR="009850C0" w:rsidRPr="008F6424" w:rsidRDefault="009850C0" w:rsidP="008F6424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9850C0" w:rsidRPr="00184CB7" w14:paraId="06BB4094" w14:textId="6DC16738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8149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B2B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F0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5CE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10A5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6FB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98C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BF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656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24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6D9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6E3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46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B24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72A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AE3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2D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2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AFC0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044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250D35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FA1C5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04FACE0" w14:textId="6C25B0B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9133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39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D13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CEBB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B1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CA63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674A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EB8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2720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0C030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DDC3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34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46E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E785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FDC0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E36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A3E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9CC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7B3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F18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D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30949C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F9DA5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D70583C" w14:textId="1839FE5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7EFC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5ABE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0D9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6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F1B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8532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5DE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8B1F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6EAF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0F0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7FF8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5D99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847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5A4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C50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A3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C84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0ADF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1DC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1217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CA3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8F45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3E02FF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FA3CF89" w14:textId="4A9E06E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5C898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D55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5481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62B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281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897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B6C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E7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EE0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60FE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10B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1FF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CC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65919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8E62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35D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682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99ED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3390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893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5DA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019FA4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7CA2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8C3D09C" w14:textId="6769E15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D8E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AC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523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6E92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03C74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00B6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19F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93C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326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90F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677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99B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57D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5FE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E62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DA9B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89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2263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5F15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954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F1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6ED3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3F5D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DB9CEFC" w14:textId="6A94D3B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B10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81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4A1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403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BC4F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36C8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70A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B8D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875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426D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7D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A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2F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EE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9CE7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69B0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AD5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8B4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11F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EF3B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385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4F172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8AD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14AB4E19" w14:textId="6A97A44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64E1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DEF0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83F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CF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261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D54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85EF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54CD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8D6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4AF4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47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4F9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D7C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2BDC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395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82F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444C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EEAB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CC2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239D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5E62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4037B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68760B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B86112E" w14:textId="229603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FD0CE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A19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18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54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51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465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75F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C0F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263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17F1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585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31C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6C72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6F24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CB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8C3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9F2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492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0B25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572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708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7BBAE23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004C6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C852396" w14:textId="02312E8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F57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DC0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B312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958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6648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0B12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5AD6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A2C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65D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A7F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61A3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73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67DD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440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5E9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9F68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20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CC3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543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9D33A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2F5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C33DB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D31C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3729DB3" w14:textId="44EA059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32DF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691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472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9503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0BE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374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63D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108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BE6A4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008E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3E4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0D52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47D4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15E2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008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97064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D9DB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CB0A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6C07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682C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BB3F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B421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0E52A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7F452FB" w14:textId="52A7D61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8ACB9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727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93C78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A00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683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CB50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AA6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F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256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282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1E1F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5885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BE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3AC67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C0AF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9D496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15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D7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BA46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CF3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4751D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31A6D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CDCF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3F92722" w14:textId="71A33D0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02F6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7D3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FD4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7F9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D1AE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2D24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FDD9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57FD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463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C3411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4C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15289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21A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D88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B94AE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7C05C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10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35F5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ADE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F41B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C30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4FE1F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6A66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BEA15CE" w14:textId="72D904D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F2A2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0FC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3434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CC4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B658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432E2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F8CC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78D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4DC3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8DB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6ED0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5ED2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76BE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6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4F9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FF31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5D3C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ECAC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97496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8516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6E9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5B2155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A9C88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A51F8ED" w14:textId="3239C7C4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3603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E284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7BAB3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6365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E51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AA2E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08117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93001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120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796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32497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9DF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E9F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030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C9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2A8A6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BFA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FB7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12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0C25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0B9C8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E7FDD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DB17E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14BB4C3" w14:textId="4D4055E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764B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F27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4F337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FA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088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6B1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839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3D6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E3D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7475A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32F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05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6D2F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4731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D46A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D33C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489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BE45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D500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509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BD9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232B9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82BAB3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0DB82EA" w14:textId="7E5487AA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2A18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F8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EBAAD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0529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0CA33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D5C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43C1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042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B87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D7B0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557F6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0668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6FED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BEB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732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A5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B8518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DC1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A764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C24E1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3B21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7728E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BE57C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AF324A" w14:textId="7DE2F1D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2E10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5FA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B90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F04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72D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F93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2644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1C3F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C672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1180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9BF0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D2164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D9E7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A56B6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5903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4AE40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1B9E9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0C9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592C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7B9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267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9568E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65485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1D3068A" w14:textId="7695B72D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393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4E8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E76A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9CB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9F5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5BED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773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FD412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B96C6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F9EB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8349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0626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F165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2052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D9B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8610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105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AA33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73E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AC9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E36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026398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A13D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CDF1D1F" w14:textId="0CC7C0C9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EBB71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9D0B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EC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02CB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FA6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06A2F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7251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7B0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034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0E9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19E05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C138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CF7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8D8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4A39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AFC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534C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71ED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823A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CCB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F6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D504E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3B959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34783C0" w14:textId="16E5BE82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D0B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698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4F60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FBD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2C3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818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3FA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249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E3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F10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1CFBC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48C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B8A72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F1F3F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2A02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A87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EE5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0C3B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133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0E70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B02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678CC6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CA4B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7015B9A4" w14:textId="19B02866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6082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450A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56BC2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C374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23B7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8F60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D51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E7B5F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C505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31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501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D50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F034A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11F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83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EB09A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DE89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4691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DF04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8D5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BB34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B498F9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0A7F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9808006" w14:textId="2BCA8FBF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AE1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20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478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49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82D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7782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E32FB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A9A55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38E7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6AA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D683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72745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518A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F6E3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654DD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67FA9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613C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1A2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3C362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535D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1ED57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2EF183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4F94C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FE9B920" w14:textId="3B0B14AC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C26B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53D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9B2C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B7F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A3B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88F4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A48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F0A8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8D7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F96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DA7A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A6AFB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053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813D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25BE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2D906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A17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920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2344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D27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ECF6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455884C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324DC0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BC65CB9" w14:textId="2819042E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FF8BB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624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DBEB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6539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5226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956F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D966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3FBA2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5A4A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1AEB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EE34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F1AF1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734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75F8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D6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D7E8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6BDD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28FCB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74640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F49E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3BE9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923C19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2C22F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66B9C0A" w14:textId="4E98C2B7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01F1D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689A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CB28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8AD9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396D6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7BF1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9F28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9E87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87C7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AD9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419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EC7E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66BF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21E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DBBC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EAC4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9077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81E0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422E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1B81C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4FBB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7CB1E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72B98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DE39F28" w14:textId="2D43473B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DF55C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AC0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53F6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9D835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5952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F7B12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37F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CBC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C64EF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11E8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8DA42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EFDA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4C95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C6C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EA85C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1A95E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F4C5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3F693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B505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5AF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5206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90BB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107336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4003C94" w14:textId="57208AC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DB167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B77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74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4A6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29DE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0D17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A038D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25B7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6AB9C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5A27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7933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777DD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23B1A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62C92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CB31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E665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A92FA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548B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149AA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7D0B1F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08F0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6A1C1FE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7C1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E1305A2" w14:textId="0B367070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CFE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5D95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FEDBE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81BB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B342A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ECE11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83DA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6E44E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55A4D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A08C11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2A2D1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1693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FDEE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B71CF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DF81E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87681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B106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60EA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1EB19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FEC7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7029D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2C01D9F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284223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9862FB5" w14:textId="6220CA21" w:rsidTr="00AE58C2">
        <w:trPr>
          <w:trHeight w:val="312"/>
        </w:trPr>
        <w:tc>
          <w:tcPr>
            <w:tcW w:w="4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C0733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CDFD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64B477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C264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2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44A1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6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BB404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5DEDD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5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537CD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E9BCB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9AC8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5D383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1BEFC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8CE3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D14BE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165F0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06269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0ECB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05883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50807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5D3E22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255D3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1A75F008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EF73865" w14:textId="77777777" w:rsidR="009850C0" w:rsidRPr="00184CB7" w:rsidRDefault="009850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8E22967" w14:textId="0D3B3D7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138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848D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0202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D3D4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5660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6DC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E48B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9C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C7B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067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6A55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214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F5C4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300A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DEF9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DA4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918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899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7D7C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E8D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A1D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5375CA6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4B15EE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042948FE" w14:textId="1392ED55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B54C5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FE9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347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7BB1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0C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C96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3FC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895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4CFF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AF1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592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235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2F990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EAF4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836A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56D0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5510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7A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44E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2DFD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A62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CCD1EF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6A7A3C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5855AE5B" w14:textId="6843EC1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1DD4A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2F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91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C5F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DA8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BD04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1FC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CAF4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B83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4012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C1F1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16F8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59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AED6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91C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3778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C90D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6CA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039F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DDF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17D7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9E7452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0C497B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62420666" w14:textId="60FD99F4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EBF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95E0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8A78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FCB5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8DE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F589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67A0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BA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8DE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53D0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2E20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6E28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CBAF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D8DD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51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9D0C5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0B5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403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90D7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5AB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BB13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709A15C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C0808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31563329" w14:textId="5B313439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C5D2F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9DA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F7B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0195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880B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8DD3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3AAF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EBB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8F25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4E16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8B77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311C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701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FDA6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C4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651D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E71F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791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753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6934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BC56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10A1FC3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9AD58B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7A9F75C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4AA8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3AF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9AE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B57D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6081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FF4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DBC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00CC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72F2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96EA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68AA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30DD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7397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458D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0AB9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45D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4189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F199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49D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F69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02768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88486FD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F3B795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9850C0" w:rsidRPr="00184CB7" w14:paraId="46DEB78E" w14:textId="77777777" w:rsidTr="00AE58C2">
        <w:trPr>
          <w:trHeight w:val="312"/>
        </w:trPr>
        <w:tc>
          <w:tcPr>
            <w:tcW w:w="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3DCD2" w14:textId="77777777" w:rsidR="009850C0" w:rsidRPr="00184CB7" w:rsidRDefault="009850C0">
            <w:pPr>
              <w:numPr>
                <w:ilvl w:val="0"/>
                <w:numId w:val="5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B401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6064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C72F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2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25F8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72E3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58132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A4D5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66F01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D561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DDE85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E6670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B386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FF78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85D7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7AE5A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864A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AFA3F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EFB9B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75667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993E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  <w:vAlign w:val="center"/>
          </w:tcPr>
          <w:p w14:paraId="4E85A19C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95BF74" w14:textId="77777777" w:rsidR="009850C0" w:rsidRPr="00184CB7" w:rsidRDefault="009850C0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2F5698F" w14:textId="77777777" w:rsidR="00CD7EFB" w:rsidRPr="00184CB7" w:rsidRDefault="00CD7EFB">
      <w:pPr>
        <w:spacing w:after="0" w:line="240" w:lineRule="auto"/>
        <w:ind w:left="-142" w:firstLine="850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</w:p>
    <w:p w14:paraId="1FFDBDBF" w14:textId="12DB2607" w:rsidR="00494176" w:rsidRPr="00184CB7" w:rsidRDefault="00D96CD5" w:rsidP="00D96CD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4"/>
          <w:u w:val="single"/>
        </w:rPr>
      </w:pPr>
      <w:r w:rsidRPr="00184CB7">
        <w:rPr>
          <w:rFonts w:ascii="Times New Roman" w:hAnsi="Times New Roman" w:cs="Times New Roman"/>
          <w:b/>
          <w:bCs/>
          <w:sz w:val="28"/>
          <w:szCs w:val="24"/>
          <w:u w:val="single"/>
        </w:rPr>
        <w:t xml:space="preserve"> </w:t>
      </w:r>
    </w:p>
    <w:p w14:paraId="6465169C" w14:textId="2C59568C" w:rsidR="00494176" w:rsidRPr="00D96CD5" w:rsidRDefault="00494176" w:rsidP="00D96CD5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D96CD5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923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7"/>
        <w:gridCol w:w="478"/>
        <w:gridCol w:w="335"/>
        <w:gridCol w:w="330"/>
        <w:gridCol w:w="334"/>
        <w:gridCol w:w="327"/>
        <w:gridCol w:w="331"/>
        <w:gridCol w:w="335"/>
        <w:gridCol w:w="300"/>
        <w:gridCol w:w="526"/>
        <w:gridCol w:w="331"/>
        <w:gridCol w:w="496"/>
        <w:gridCol w:w="275"/>
        <w:gridCol w:w="398"/>
        <w:gridCol w:w="406"/>
        <w:gridCol w:w="284"/>
        <w:gridCol w:w="567"/>
        <w:gridCol w:w="283"/>
        <w:gridCol w:w="279"/>
        <w:gridCol w:w="330"/>
        <w:gridCol w:w="497"/>
        <w:gridCol w:w="496"/>
        <w:gridCol w:w="296"/>
        <w:gridCol w:w="365"/>
        <w:gridCol w:w="330"/>
        <w:gridCol w:w="497"/>
      </w:tblGrid>
      <w:tr w:rsidR="00494176" w:rsidRPr="00184CB7" w14:paraId="18882FDC" w14:textId="77777777" w:rsidTr="00AE58C2">
        <w:trPr>
          <w:trHeight w:val="231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150C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3A25215C" w14:textId="77777777" w:rsidR="00494176" w:rsidRPr="00C42F92" w:rsidRDefault="00494176">
            <w:pPr>
              <w:spacing w:after="0" w:line="240" w:lineRule="auto"/>
              <w:ind w:left="-260" w:firstLine="2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9426" w:type="dxa"/>
            <w:gridSpan w:val="2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DA74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49A39C33" w14:textId="77777777" w:rsidTr="00AE58C2">
        <w:trPr>
          <w:trHeight w:val="13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0BA34" w14:textId="77777777" w:rsidR="00494176" w:rsidRPr="00C42F92" w:rsidRDefault="00494176">
            <w:pPr>
              <w:snapToGrid w:val="0"/>
              <w:spacing w:after="0" w:line="240" w:lineRule="auto"/>
              <w:ind w:left="-260" w:firstLine="26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4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27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Заняття взводом опорного пункту.</w:t>
            </w:r>
          </w:p>
        </w:tc>
        <w:tc>
          <w:tcPr>
            <w:tcW w:w="9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E2F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Обладнання одиночних позицій, перекритих щілин (бліндажів), ходів сполучень. </w:t>
            </w:r>
          </w:p>
        </w:tc>
        <w:tc>
          <w:tcPr>
            <w:tcW w:w="16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1183E" w14:textId="77777777" w:rsidR="00494176" w:rsidRPr="00C42F92" w:rsidRDefault="00494176">
            <w:pPr>
              <w:spacing w:after="0" w:line="240" w:lineRule="auto"/>
              <w:ind w:right="3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Ведення спостереження за наземним та повітряним противником. Здійснення доповіді по засобах зв’язку. </w:t>
            </w:r>
          </w:p>
        </w:tc>
        <w:tc>
          <w:tcPr>
            <w:tcW w:w="10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AD4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Дії  під час виявлення 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БпЛА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(</w:t>
            </w:r>
            <w:proofErr w:type="spellStart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коптерного</w:t>
            </w:r>
            <w:proofErr w:type="spellEnd"/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типу, камікадзе, “зі скидом”).  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47EA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Ведення вогню за командою та самостійно</w:t>
            </w:r>
          </w:p>
        </w:tc>
        <w:tc>
          <w:tcPr>
            <w:tcW w:w="16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C778E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76737214" w14:textId="0E70E616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Топ №4</w:t>
            </w:r>
            <w:r w:rsid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Т</w:t>
            </w: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оп</w:t>
            </w:r>
          </w:p>
        </w:tc>
        <w:tc>
          <w:tcPr>
            <w:tcW w:w="14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C4D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57521EF" w14:textId="7C9C402D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№10Т</w:t>
            </w:r>
          </w:p>
        </w:tc>
      </w:tr>
      <w:tr w:rsidR="00494176" w:rsidRPr="00184CB7" w14:paraId="254C7751" w14:textId="77777777" w:rsidTr="00AE58C2">
        <w:trPr>
          <w:trHeight w:val="1837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2A38" w14:textId="77777777" w:rsidR="00494176" w:rsidRPr="00C42F92" w:rsidRDefault="00494176">
            <w:pPr>
              <w:snapToGrid w:val="0"/>
              <w:spacing w:after="0" w:line="240" w:lineRule="auto"/>
              <w:ind w:left="-120" w:firstLine="12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DC6A1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Дотримання інтервалів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DE62E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Основна позиція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84DF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Запасна позиція</w:t>
            </w:r>
          </w:p>
        </w:tc>
        <w:tc>
          <w:tcPr>
            <w:tcW w:w="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6FE893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Сектор стрільби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3A1A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Вибір позиції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85B52" w14:textId="77777777" w:rsidR="00494176" w:rsidRPr="00C42F92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Облаштування позиції</w:t>
            </w:r>
          </w:p>
        </w:tc>
        <w:tc>
          <w:tcPr>
            <w:tcW w:w="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A426A4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Маскування позиції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B30D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орієнтири</w:t>
            </w:r>
          </w:p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3DFBC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Визначати дальності до орієнтирів</w:t>
            </w:r>
          </w:p>
        </w:tc>
        <w:tc>
          <w:tcPr>
            <w:tcW w:w="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F0E06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Виявлення противника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DCAFF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 та доповідь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57A8E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Завмерти</w:t>
            </w:r>
          </w:p>
        </w:tc>
        <w:tc>
          <w:tcPr>
            <w:tcW w:w="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F8017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Комунікація</w:t>
            </w:r>
          </w:p>
        </w:tc>
        <w:tc>
          <w:tcPr>
            <w:tcW w:w="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5CC749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Переміщення в укриття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561701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та вибір цілі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BD7940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Дальність до цілі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E157B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Цілевказівка</w:t>
            </w:r>
          </w:p>
        </w:tc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EE6AD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58644ED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F0B1F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2A6D18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A7FA7A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40DC1B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48E415" w14:textId="77777777" w:rsidR="00494176" w:rsidRPr="00C42F9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62BF29" w14:textId="77777777" w:rsidR="00494176" w:rsidRPr="00C42F92" w:rsidRDefault="00494176">
            <w:pPr>
              <w:spacing w:after="0" w:line="192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42F9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699726C1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A15B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03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43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12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501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F6E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50BC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AC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D40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4F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3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2B2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0CD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520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0C6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B6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5D1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38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45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05E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22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52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800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C97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302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27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DFFA00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699F2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BE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76F2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CF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AD9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706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1DC76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8A6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F80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495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266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7F7B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9E7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AD1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CF0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764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DBF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58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A82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E1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508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A6D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A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44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6064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F3E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03CB4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AB35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FBE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2E9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BCA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A1CD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6341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09CA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1782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BE0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FA3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AB4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0F1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000D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001C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BC6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998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1AF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577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F05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87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1413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4DB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85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F98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D23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C81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61E37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00FC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B81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D0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39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360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6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D4ED2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9BD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A04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E76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8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743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4F2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B382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24D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C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F9D6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788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A9A9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C5D4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D8D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BE4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8703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7BA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E467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0C3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65C34D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08C1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62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B1A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4B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1E75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062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5B26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8DC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27E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77B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6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EF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D9D0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91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72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2DB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D572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62D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95F9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B4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559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130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7178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A6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CAC9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CDB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2B63F1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357D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DE7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158C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F0D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55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24E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1CE6F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D5C4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378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823E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462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959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562F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98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08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9DA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5AA8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CCB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9F7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44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398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0110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78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E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81AD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1C2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C1BFE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EF20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CC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7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64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24C7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0DD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972E4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F959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EFA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AB74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AEF3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20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878C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29DB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D837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C46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754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FB7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1A1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21A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285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D712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50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56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46D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0A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7AB90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D0F8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9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120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D24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50E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5D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B2AB9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DF5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7514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EB4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CDA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384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9D12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C9D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6DBE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33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7F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B24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A2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BDF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42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28E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C587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4A1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18DB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4F58A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24F2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2DA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6C7E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2FC3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636E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C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37A9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01E8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3A24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97EB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4161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4CD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B59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D3C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30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A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316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6D5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4B99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B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9C3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4E32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EDB8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0E3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32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765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0DD9C4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8412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84A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00F9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7C2C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C5F9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FFEE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6794F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9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55E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9C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D2D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60FF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03E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EC50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A8A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0274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33A9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BA7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8F9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159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73D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AE2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FB9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3FAB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27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1FC6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C3F04B7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E474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435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7321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19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61B2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44C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C098F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917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6F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8819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86D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D6BD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D1F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072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941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4730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16A0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F21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587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5B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AE7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FE97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FD5D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4E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4D2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30E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4A97E8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4A9A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E8A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D78D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5D6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CA5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EA5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E737F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ACF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CBDA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98AD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3B3C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F1C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1B5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01D2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F7D2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6593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DA03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F74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F68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71A5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EB6B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224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1B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FDC3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4DA0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08F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49E20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86E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22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AC6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D8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A1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379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3AB93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046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F01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B17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20E9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0A4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C08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085B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82A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A26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F50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D7B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5B98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F881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31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F5B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CF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93F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B23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466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91AFEA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203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A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D023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FBDA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F95F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AC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4C87C7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19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BD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5FEC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E6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F4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217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A55F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E4F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0A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5F76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03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67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C8F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23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61E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D62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B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308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24746D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68BA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7A7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9AD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A3DE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9107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E53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390F1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398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FB6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557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2189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3E6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D84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BB7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70F3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2ABA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3193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CCD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603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1815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F72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CE2E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555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041A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2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15183E1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63C7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73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2260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80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0CD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9EB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EBAB7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1ED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F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8E6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B387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4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E3F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7EB2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BF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01A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E6CC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3446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73EB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519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DF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CDC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F2FA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310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55BB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BE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96FB72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D40D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DDD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8B1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42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A68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CBE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EB70BE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5108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500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9DCE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A11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F5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6E07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EAB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AE9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2E27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B73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F03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878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BB4F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D785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2651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0CEB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B651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607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FE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E89B49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932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712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AF31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25A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E41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850F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6B896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D425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D1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430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6AE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B54D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5D60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45E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3E6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CC8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73F6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C22C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2401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585E3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240C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6AE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97B1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29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702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A06F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37987F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A00C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CDA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7B5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0CD7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C31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2745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B00F92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217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000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33D2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30F7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69E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0FEF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55F1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4EE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BC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93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BFA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C32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974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8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5F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C95D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71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BAC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82E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3BA838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243DD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235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CFBD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942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D561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F9B2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34480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BB0C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EBD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5D1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DE04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6723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B812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AD40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7D6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7DB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1FE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962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0F8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55C8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ED5A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395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D83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EB05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2F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20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CA2C50C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6473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796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0576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E4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45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E80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B089A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9D48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11E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CBD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77EB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8DB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B76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DBE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5C3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BAED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0E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886E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506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E138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503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7C6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4D9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AB80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63D9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3F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87AEB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E29CA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5E8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F80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11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E4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17B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6C8095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8D9F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26F2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F22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82FD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2B5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60A7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06C3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206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6FB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3129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15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82A5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231F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40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89B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F661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0EA2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596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80C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1F732B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C8B71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E38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A42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10B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A8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6838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5ECDD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AEC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FE8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0F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B94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9D7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1C1D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F3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FAA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33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636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352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0E4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4A52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215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4473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19F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11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B479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9B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C06BE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221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B2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DC3E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4BB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7C7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742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6E241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BB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3FAF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ED2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1B7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C9E6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8B4A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AB7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4CB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A34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91C7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AB92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83E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C9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C89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2ED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8854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20DA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E5B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4B3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3AC918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905CB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FF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223C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2CF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96B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D72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96D048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15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725B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017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CC8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ABDE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82E6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789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353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9AEE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89E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B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463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DB2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1F95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C77E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0D0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7E44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131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FF6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347457D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7787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52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481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737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18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546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E07ADA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D5C0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37A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88C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C31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F69F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5889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FF7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1F28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6D54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481C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24C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CE25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471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F32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ED4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B98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9A4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CCB8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F7EC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C8616AE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866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0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F78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6663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324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436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969C9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3C03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300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4C29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228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0B3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41F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85B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F8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CBD3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6F72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7E01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17CA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B2E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9058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B00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8977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C80A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426A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052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3EBA25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FD2F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DC4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7BAC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953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E5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9532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74CD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2B0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778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67B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CFF6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2D9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5CF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B05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F983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43E5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B955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1B03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522B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E27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50F2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83EF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2EC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C32D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23D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EE8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DE7A570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81B06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179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12A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3EC0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47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7F6D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86B7F3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4BE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4236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8D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DE7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9F2D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1CD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85B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DB4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AB1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7E7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6737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DA9D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CE91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5A8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2CAF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5A49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BD5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D76E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507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2CE7AB3" w14:textId="77777777" w:rsidTr="00AE58C2">
        <w:trPr>
          <w:trHeight w:val="312"/>
        </w:trPr>
        <w:tc>
          <w:tcPr>
            <w:tcW w:w="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2BE2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60A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BF6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1ED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8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E262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33850" w14:textId="77777777" w:rsidR="00494176" w:rsidRPr="00184CB7" w:rsidRDefault="00494176">
            <w:pPr>
              <w:spacing w:after="0" w:line="240" w:lineRule="auto"/>
              <w:ind w:left="25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C449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D3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51DF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A30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708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116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9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5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B9AE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5C7D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482A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8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2C8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2ADD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6D8F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0A8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D94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29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618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946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78A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DBFE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4589F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5E0E5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190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01A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554D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430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F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0E25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666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52EC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08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6CB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F0B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84E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E7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DB9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980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33A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E8B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A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5677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EE6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12F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724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192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EE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AC2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02529EF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AB0A8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4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BE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55E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9EF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CD0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AA58A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D8F0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3D42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FD91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8A5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3E7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E5D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C82C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1989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5DE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93A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F08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223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A7A5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34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C6C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61F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23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41B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F8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5817073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666E7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684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E5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652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2C0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9C7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C62AB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24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9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C99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1CB6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23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3C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3BC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2E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C16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AC72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746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08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EA2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92D3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971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69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37C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0255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43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ADE9FF7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A4B9" w14:textId="77777777" w:rsidR="00494176" w:rsidRPr="00184CB7" w:rsidRDefault="00494176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28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2C5E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FFE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9E3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414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B1C4" w14:textId="77777777" w:rsidR="00494176" w:rsidRPr="00184CB7" w:rsidRDefault="00494176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4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1F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46F4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B76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0F4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190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4A6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14D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B0B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3C0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038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9D1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16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48F2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6F8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4D1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2A3E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6D8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4D1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552F8E08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74247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6619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B398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B793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6063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9B15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54160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9F9D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33BA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50BA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CDB2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0976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D064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6FD6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34A6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B2FC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4F2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A738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EF4E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6539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132C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6BAB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BD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C7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AD4E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9142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C42F92" w:rsidRPr="00184CB7" w14:paraId="7D988F80" w14:textId="77777777" w:rsidTr="00AE58C2">
        <w:trPr>
          <w:trHeight w:val="312"/>
        </w:trPr>
        <w:tc>
          <w:tcPr>
            <w:tcW w:w="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8A8E4" w14:textId="77777777" w:rsidR="00C42F92" w:rsidRPr="00184CB7" w:rsidRDefault="00C42F92">
            <w:pPr>
              <w:numPr>
                <w:ilvl w:val="0"/>
                <w:numId w:val="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4007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242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C520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3E1C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8BC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2F9C5" w14:textId="77777777" w:rsidR="00C42F92" w:rsidRPr="00184CB7" w:rsidRDefault="00C42F92">
            <w:pPr>
              <w:snapToGrid w:val="0"/>
              <w:spacing w:after="0" w:line="240" w:lineRule="auto"/>
              <w:ind w:left="25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4B32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924D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87314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3931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D3F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A3819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9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F0E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55F68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9F22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C5035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F35F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E4F91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F2F2A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12EA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7B90C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29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EF47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2629D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E097B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EBBD3" w14:textId="77777777" w:rsidR="00C42F92" w:rsidRPr="00184CB7" w:rsidRDefault="00C42F92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51CA23B5" w14:textId="30BB51E9" w:rsidR="00494176" w:rsidRPr="002F1BF2" w:rsidRDefault="00494176" w:rsidP="003D5225">
      <w:pPr>
        <w:pageBreakBefore/>
        <w:spacing w:after="0" w:line="240" w:lineRule="auto"/>
        <w:ind w:left="-142" w:firstLine="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2F1BF2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356" w:type="dxa"/>
        <w:tblInd w:w="1271" w:type="dxa"/>
        <w:tblLayout w:type="fixed"/>
        <w:tblLook w:val="0000" w:firstRow="0" w:lastRow="0" w:firstColumn="0" w:lastColumn="0" w:noHBand="0" w:noVBand="0"/>
      </w:tblPr>
      <w:tblGrid>
        <w:gridCol w:w="564"/>
        <w:gridCol w:w="373"/>
        <w:gridCol w:w="380"/>
        <w:gridCol w:w="400"/>
        <w:gridCol w:w="551"/>
        <w:gridCol w:w="430"/>
        <w:gridCol w:w="381"/>
        <w:gridCol w:w="565"/>
        <w:gridCol w:w="534"/>
        <w:gridCol w:w="381"/>
        <w:gridCol w:w="382"/>
        <w:gridCol w:w="381"/>
        <w:gridCol w:w="579"/>
        <w:gridCol w:w="382"/>
        <w:gridCol w:w="381"/>
        <w:gridCol w:w="382"/>
        <w:gridCol w:w="609"/>
        <w:gridCol w:w="346"/>
        <w:gridCol w:w="381"/>
        <w:gridCol w:w="382"/>
        <w:gridCol w:w="592"/>
      </w:tblGrid>
      <w:tr w:rsidR="00494176" w:rsidRPr="00184CB7" w14:paraId="1CD0219D" w14:textId="77777777" w:rsidTr="00AE58C2">
        <w:trPr>
          <w:trHeight w:val="297"/>
        </w:trPr>
        <w:tc>
          <w:tcPr>
            <w:tcW w:w="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C8B1B7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7856A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8792" w:type="dxa"/>
            <w:gridSpan w:val="2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4FA09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</w:tr>
      <w:tr w:rsidR="00494176" w:rsidRPr="00184CB7" w14:paraId="78ECDA2B" w14:textId="77777777" w:rsidTr="00AE58C2">
        <w:trPr>
          <w:trHeight w:val="774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7A641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7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4FD52" w14:textId="61F4B5D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 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br/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 з </w:t>
            </w:r>
            <w:proofErr w:type="spellStart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Інж</w:t>
            </w:r>
            <w:proofErr w:type="spellEnd"/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 №1Інж</w:t>
            </w:r>
          </w:p>
        </w:tc>
        <w:tc>
          <w:tcPr>
            <w:tcW w:w="191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097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CD39398" w14:textId="03F0E9F4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зі Зв №6 Зв</w:t>
            </w:r>
          </w:p>
        </w:tc>
        <w:tc>
          <w:tcPr>
            <w:tcW w:w="1723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1F4D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40AC1A3B" w14:textId="4C4BD7E2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№35Т</w:t>
            </w:r>
          </w:p>
        </w:tc>
        <w:tc>
          <w:tcPr>
            <w:tcW w:w="175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70FA5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639FE7FC" w14:textId="36F22A8D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</w:t>
            </w:r>
            <w:r w:rsid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3</w:t>
            </w: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6Т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38D7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 xml:space="preserve">Норматив </w:t>
            </w:r>
          </w:p>
          <w:p w14:paraId="1FA786D8" w14:textId="03573353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№37Т</w:t>
            </w:r>
          </w:p>
        </w:tc>
      </w:tr>
      <w:tr w:rsidR="00494176" w:rsidRPr="00184CB7" w14:paraId="16BD5C17" w14:textId="77777777" w:rsidTr="00AE58C2">
        <w:trPr>
          <w:trHeight w:val="1796"/>
        </w:trPr>
        <w:tc>
          <w:tcPr>
            <w:tcW w:w="56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A8B53" w14:textId="77777777" w:rsidR="00494176" w:rsidRPr="002F1BF2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FB19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78DB24C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FDD46A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CAD94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FF1CF1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06055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07D8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174C3B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D46B3F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231460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D15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A0BF14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CCF127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037162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21B1DD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B14F7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425C86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E467C8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6E3B19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DE06F3" w14:textId="77777777" w:rsidR="00494176" w:rsidRPr="002F1BF2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F1BF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</w:tr>
      <w:tr w:rsidR="00494176" w:rsidRPr="00184CB7" w14:paraId="15B5FF7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2A097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7B0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DCA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414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636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930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4EB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3B4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2DC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11F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D0C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747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2C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F2A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F2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FE2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683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7E9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9CF4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2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A20E2B0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5F5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AFA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089A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4FF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73E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6A3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7F6D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A764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BBBD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7454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ED9C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9690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2A0B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F7A7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E0C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9BB6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A338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BC9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9D3B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8EE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7D9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CB70F9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A5613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53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324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3C6A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95C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650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5AC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1CAF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78E1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9A0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1F68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FBF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34B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08E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5EB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474F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CF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EF0F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1FA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E2AF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EAB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D21242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EF55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F0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82C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149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CE0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59BE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F81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EE2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1FE3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78E8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7771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4873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F8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6A47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513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10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91C6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5F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BF1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BB83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BE14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D98942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04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DDB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5B01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51DC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9665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B6D3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D3A6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726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E48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F95C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5676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156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908E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ABC1D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95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4687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B822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480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618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C4FB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EC26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DB99AC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7AF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71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0BC4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7E09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3AFF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5DE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857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E7F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09FD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233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C6A5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D4B8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BB4F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713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A8F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4ED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0517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63B6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902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691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8426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A3F77F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3F652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97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75A8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DF80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5CB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83F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B66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B0F1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3130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0B83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CD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826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0521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EC3F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597E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5BE5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8B67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1244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B8C6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D57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A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56E1E5D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9A0E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ED9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710E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3772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3593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C8A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0D57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F81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3BDD1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9E70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57B5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A8E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7427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2331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590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87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5101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AAC4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C90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0F6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4F04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F63A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FB5C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D14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3C7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825A5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D10C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DC7A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2B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F159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F8D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D594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B9B5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86A1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EE33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F9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69C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951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30B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18D4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99E5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098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8DB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1FFA80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044C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A47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A52D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D722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2F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B11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CF7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FDC9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3741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E695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0D9D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51F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3DF7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3B80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AFDD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DC59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6C5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45A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5A55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91F6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7D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952074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CF2E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02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1CF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8C83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9713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DF2A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80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A2E3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0EE4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5ED2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AE8C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7BE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ADC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4770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C033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8A88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6FF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D524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DD69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26EA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733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AD2D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E4B8D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504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8C6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BCB8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F8D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FDE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D9A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7F5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CCAF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76BEE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85D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FF33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7141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E192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D95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1D7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710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4A9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88B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69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201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1C8D7FA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019D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AB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C7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5DA3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5ED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9EDB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63DD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C46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DA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7EFF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A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3596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E94D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49C1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6E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3B1B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AAF6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AFA3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213D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3B47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40B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3DFA6B7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7FA9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679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6B73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3519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2E08C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139D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997D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6A51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C41A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3673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8C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6F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27F5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969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9E2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572C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55DC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D2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FE3E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09A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6619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92593B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B812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60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30A7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8CFD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DE0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7994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53DC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4503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A72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FD1E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8B0F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D1EB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32D9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252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B28C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C6D7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971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971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5A20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9736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0F831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3D1127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1625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DB5F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CD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8F9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76C1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8440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6AD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44B2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82C4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AC1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5A9F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94F9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3A2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2CFA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A5A6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3DA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E9037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3736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454F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00B4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F4B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4E61F5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E67A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C2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D4ED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B47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A27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A5E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9F645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D97F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CE6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51AE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DE2A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DDB5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89DC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CDA6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67AA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AF9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FAD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CA0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4D82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5487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78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F502AD5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DCFEF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ED0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066AE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4120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83DC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B44A4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289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832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8849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816B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0685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E14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7515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EF5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AF2D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04D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295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F0F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6A13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6D54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5EC8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621B3BA2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005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14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08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3458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3421A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FD01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381D9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47F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85F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F0C7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139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74E7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D797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543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90A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7F4B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8667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3833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82AF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6FD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4820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628989A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901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A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2D1D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C9E3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190A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A346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D0A1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C8F6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A6F7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7A94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9EFA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FE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EB0A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F7F9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2D8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23B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B4DC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6DDAB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6D95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0A27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9571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B1B3DC4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0890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C54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D44B5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AD1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4CC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D008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E19C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4D95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5EB7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1AE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8A81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8A6B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45F5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6CF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F1FA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36158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E57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125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034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4F8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0EFD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2DE5BC23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D65A4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10B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B1814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B8C78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CC286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3658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872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5173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C9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40CA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64F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726F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2D60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8E70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F2F5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C2A9B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5B1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ABAF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7C59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71F5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9D5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23B9C61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F5019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0B0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A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919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F4DC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CAFB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C4F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3D7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3DC2E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6BB0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54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360E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CDFE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B5C0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A196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0C7B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A39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CE8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2260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D5C6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2C72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355EE31E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DA2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C0DF3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4137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0570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BB3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2344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141A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6EE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3CD2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709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0893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14B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EDB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90E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EBA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615F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9E5A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F0EE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EB25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069E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97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70A80CBB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BB3F1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2E7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0BBD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D2B7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C5D5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D1C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9268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BBF0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3DB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0A7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29E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E257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5337D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924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CC41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3E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F31CB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A229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1709A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D9F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96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07986C58" w14:textId="77777777" w:rsidTr="00AE58C2">
        <w:trPr>
          <w:trHeight w:val="312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D47E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97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158B9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9821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39C9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E931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2571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8E9F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8044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C80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84C6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8E3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9CE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3786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1FE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4173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FFD3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56F2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A5AD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017A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D6E1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4E883A9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2F53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18E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B18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53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832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931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DB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72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808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1B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81B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30C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97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474C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1DE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667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04A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D8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8F2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D18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A9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</w:tr>
      <w:tr w:rsidR="00494176" w:rsidRPr="00184CB7" w14:paraId="52234439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CDBF8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F91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E0E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081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8D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970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9890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B4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5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1C6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CE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7D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013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6F57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39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E80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C5D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D5B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EBF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6C3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F664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EEF5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D32C6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197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4F4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5BD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202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F7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E3F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4CF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B81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FF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2F0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DB0A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DEB1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028F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08FA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4DB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66CE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DC3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A1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CE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A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49BB058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FFC8C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865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B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A94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F3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58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E2C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5B8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B6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86E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8F8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69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800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F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15F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BAB3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391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124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63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CF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E2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0FF804B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8EECB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DBE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B5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EC6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EDE8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BB24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2B0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F90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66A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26C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45A4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892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C0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308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A26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8EB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93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89B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0C3B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1B1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8E53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9C530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9B85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23F3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129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3790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097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106E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2CDD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FAF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E37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BA4D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0C6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4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6A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106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6F15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5A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5D99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90F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006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33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3BB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E3C65D3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AF42A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5AB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2680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EFF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AD2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F48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FD28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CFF9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A0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325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DB7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F28D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FC9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1E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522D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6D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3B6B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62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51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AED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DB0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0769D1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B28BE" w14:textId="77777777" w:rsidR="00494176" w:rsidRPr="00184CB7" w:rsidRDefault="0049417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D9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0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E59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A76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F49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D3E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21F6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82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941D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EB2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D5F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735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A9A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876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39D6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75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C297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002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EEA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CBA6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75D24E85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08A0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0CD0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726F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FAB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F976B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0AE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1AE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350D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1D74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C599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6EB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C073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B73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BA8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7F5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27C3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3BA0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4379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A92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9A066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B261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0078BD3C" w14:textId="77777777" w:rsidTr="00AE58C2">
        <w:trPr>
          <w:trHeight w:val="312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B4DAA" w14:textId="77777777" w:rsidR="00F46B16" w:rsidRPr="00184CB7" w:rsidRDefault="00F46B16">
            <w:pPr>
              <w:numPr>
                <w:ilvl w:val="0"/>
                <w:numId w:val="14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244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E0D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11CD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59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1AA0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4E8B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1BA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06BE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833B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3DE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5304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7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B28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327C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195F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2F32F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6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80C5E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4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F582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4A5B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5E1A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9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F8A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4225C944" w14:textId="0DA3CBA3" w:rsidR="00494176" w:rsidRPr="00F46B16" w:rsidRDefault="00494176" w:rsidP="00F46B16">
      <w:pPr>
        <w:pageBreakBefore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  <w:lang w:eastAsia="ru-RU"/>
        </w:rPr>
      </w:pPr>
      <w:r w:rsidRP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Облік виконання вправ (нормативів) з тактичної підготовки</w:t>
      </w:r>
      <w:r w:rsidR="00F46B16"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</w:p>
    <w:tbl>
      <w:tblPr>
        <w:tblW w:w="9639" w:type="dxa"/>
        <w:tblInd w:w="-28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"/>
        <w:gridCol w:w="382"/>
        <w:gridCol w:w="323"/>
        <w:gridCol w:w="323"/>
        <w:gridCol w:w="488"/>
        <w:gridCol w:w="7"/>
        <w:gridCol w:w="318"/>
        <w:gridCol w:w="322"/>
        <w:gridCol w:w="323"/>
        <w:gridCol w:w="493"/>
        <w:gridCol w:w="315"/>
        <w:gridCol w:w="478"/>
        <w:gridCol w:w="478"/>
        <w:gridCol w:w="547"/>
        <w:gridCol w:w="7"/>
        <w:gridCol w:w="471"/>
        <w:gridCol w:w="478"/>
        <w:gridCol w:w="478"/>
        <w:gridCol w:w="714"/>
        <w:gridCol w:w="426"/>
        <w:gridCol w:w="459"/>
        <w:gridCol w:w="460"/>
        <w:gridCol w:w="928"/>
      </w:tblGrid>
      <w:tr w:rsidR="00494176" w:rsidRPr="00F46B16" w14:paraId="19879D1E" w14:textId="77777777" w:rsidTr="004F0B1C">
        <w:trPr>
          <w:trHeight w:val="297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7067A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  <w:p w14:paraId="28B048D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з/п</w:t>
            </w:r>
          </w:p>
        </w:tc>
        <w:tc>
          <w:tcPr>
            <w:tcW w:w="7371" w:type="dxa"/>
            <w:gridSpan w:val="1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6533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Дії в оборонному бою</w:t>
            </w:r>
          </w:p>
        </w:tc>
        <w:tc>
          <w:tcPr>
            <w:tcW w:w="9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581438C7" w14:textId="2EA22C84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Марш-кидок</w:t>
            </w:r>
          </w:p>
          <w:p w14:paraId="1AD32088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uk-UA"/>
              </w:rPr>
              <w:t>7-10 км</w:t>
            </w:r>
          </w:p>
        </w:tc>
        <w:tc>
          <w:tcPr>
            <w:tcW w:w="9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093CD03" w14:textId="1E929DA5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 оцінка</w:t>
            </w:r>
          </w:p>
          <w:p w14:paraId="312CAA22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 тактичної підготовки</w:t>
            </w:r>
          </w:p>
        </w:tc>
      </w:tr>
      <w:tr w:rsidR="00494176" w:rsidRPr="00F46B16" w14:paraId="79FD7FDC" w14:textId="77777777" w:rsidTr="004F0B1C">
        <w:trPr>
          <w:cantSplit/>
          <w:trHeight w:val="774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354F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15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0CE06" w14:textId="79B686AC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32C8A1C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38Т</w:t>
            </w:r>
          </w:p>
        </w:tc>
        <w:tc>
          <w:tcPr>
            <w:tcW w:w="14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B1B0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7B09BB7A" w14:textId="6A597C7A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ТП № 15Т</w:t>
            </w:r>
          </w:p>
        </w:tc>
        <w:tc>
          <w:tcPr>
            <w:tcW w:w="18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A3DE4" w14:textId="0609483D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69D5365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ТМ № 11М</w:t>
            </w:r>
          </w:p>
        </w:tc>
        <w:tc>
          <w:tcPr>
            <w:tcW w:w="21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3BCB" w14:textId="2D24FF90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Норматив</w:t>
            </w:r>
          </w:p>
          <w:p w14:paraId="3269A274" w14:textId="7F6D0203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 РХБЗ № 1Х</w:t>
            </w:r>
          </w:p>
        </w:tc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8A0F77" w14:textId="77777777" w:rsidR="00494176" w:rsidRPr="00F46B16" w:rsidRDefault="00494176" w:rsidP="00F46B1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  <w:t>Загальна оцінка за дії в оборонному бою</w:t>
            </w:r>
          </w:p>
        </w:tc>
        <w:tc>
          <w:tcPr>
            <w:tcW w:w="919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607FFB1B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28D12176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F46B16" w14:paraId="0EB9B319" w14:textId="77777777" w:rsidTr="004F0B1C">
        <w:trPr>
          <w:cantSplit/>
          <w:trHeight w:val="2018"/>
        </w:trPr>
        <w:tc>
          <w:tcPr>
            <w:tcW w:w="4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F0C84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2FE58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4D05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38ABB0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1F46F2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17AB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FEBA2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37DF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BA058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C3158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1CBEE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D51B07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7ADDB1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7BCC5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31B9DE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B44D7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Кількість помилок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0DBE6F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Загальна оцінка за норматив</w:t>
            </w:r>
          </w:p>
        </w:tc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4F4BC5" w14:textId="77777777" w:rsidR="00494176" w:rsidRPr="00F46B16" w:rsidRDefault="00494176" w:rsidP="00F46B16">
            <w:pPr>
              <w:snapToGri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1A74D3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Час</w:t>
            </w: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auto"/>
            </w:tcBorders>
            <w:textDirection w:val="btLr"/>
            <w:vAlign w:val="center"/>
          </w:tcPr>
          <w:p w14:paraId="1D00753B" w14:textId="77777777" w:rsidR="00494176" w:rsidRPr="00F46B16" w:rsidRDefault="00494176" w:rsidP="00F46B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6B1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  <w:t>Оцінка за виконання</w:t>
            </w:r>
          </w:p>
        </w:tc>
        <w:tc>
          <w:tcPr>
            <w:tcW w:w="928" w:type="dxa"/>
            <w:vMerge/>
            <w:tcBorders>
              <w:top w:val="single" w:sz="12" w:space="0" w:color="000000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14:paraId="359E2337" w14:textId="77777777" w:rsidR="00494176" w:rsidRPr="00F46B16" w:rsidRDefault="00494176" w:rsidP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uk-UA"/>
              </w:rPr>
            </w:pPr>
          </w:p>
        </w:tc>
      </w:tr>
      <w:tr w:rsidR="00494176" w:rsidRPr="00184CB7" w14:paraId="72F813EB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8FD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1EE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C6A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55F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F2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219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905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4E54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7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B0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090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F9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6937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3D1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4D8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0589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1451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D28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D83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3A03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12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9D2D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3669B5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1265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C9B1B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B2F9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5AB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2F38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F3C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9C7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0CEC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978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8F6D1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E20A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BBE6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80820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0837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633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2A9F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362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A4C6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F75E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36A34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C736E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4EA6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1C4C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C5CE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8CC2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C9E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BB7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FDC18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F5B3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EA97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BC9D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E0E6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01C32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A849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47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476C5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145C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2837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728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E4A7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267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44D2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15A392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ADFBAA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2751F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3ED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3A368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4B4F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436A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66B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2DA2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CBC5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5B11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B0A3F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8F99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08F0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E85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196A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21CE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0284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ACFD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93CEB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F62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810B54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40765F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E7ECD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77CA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7F3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8B4BA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E31ED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23D7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01EF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71C2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106F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68D49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49CA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E3E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B74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64FB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B821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8A70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10683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EE75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2FBF9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2B2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AE4DB8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C656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7EE9ED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6C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CED6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14C6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01B9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74C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350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EE3BE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DF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EBA2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CE4D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748DF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783B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999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359D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EEA5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F5E6C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829F0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1B42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79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09ECCB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7209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73DCEF1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F777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A6EB4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9C84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3D4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8E13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141B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680E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486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D7BD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9386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9C17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2DF2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F3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3C18F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95BE6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547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6D0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2A71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FD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29909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41F67C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0EC1089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E4A2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FFCEE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B13C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773A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0A38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30EC7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EC06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130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2FE0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B883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2A0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04DEC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E28E9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445A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06C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0B1E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AEB09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0B9245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D9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3B655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4F332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E84A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0AA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FC42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9395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2A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F01B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4F8B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9750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B23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B1D0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9ED6A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9CEC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2EA5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A0028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8D22C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7BCE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BAB7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E2014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B11E8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C70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19E90E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B2992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C9725AB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0EFD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4D42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FA221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FACC0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723C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8D6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A9C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5CF4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2D64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855B0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01AB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E810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1833F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28E8F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2F9C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3F8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DE07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CD093C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3152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F1093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9FC3C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571BF7D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CDE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33272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71EAC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E494F9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7FA9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8FC1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1057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F1EA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7759D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BF36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979D7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A81662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137C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B3D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D38AD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82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D0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A20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13C3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EA0942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015F70A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B30D2E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BEBD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261D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10D97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45C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0C02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ED11D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BA98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28401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293B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DB4C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25AC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626B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13E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55A5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CC7C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C676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C9F1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4905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91F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AE52FF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56EEAC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FF6D735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75A6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F5137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F980F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D58C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866A3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A6659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957F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3D8A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EF0C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C81F3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62BDE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1B1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67B9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393D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031FF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EDC3B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AD2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FB6AF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C33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8A549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809831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400F2D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ADB9A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B78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4905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529DA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7808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F0025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95EA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63E4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340DD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031B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2A5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AB4E4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E768A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71E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4209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7111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D694F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1D8E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90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8EA9B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8118AA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DFBC44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41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B0BC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005D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19D4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021F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8F06A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F532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256C7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BDCE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B30D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2812D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C6741A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4EA06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6D39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48D2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D33DA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F01D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B377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0F2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C7D65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376573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EF97EC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48FBB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A2AF9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C1442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A61032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C1FD3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B1B832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83C2D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D6913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8CCB8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C690C3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06F5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05D1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3387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4E1DD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029E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95CD7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8F843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733BD8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9F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C72D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F1BF7A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9BCAED3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0F3A6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102E6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D0EC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FD79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34CD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C393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10E3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5D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2B6E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2D8F8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E730B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43AE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81813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46968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0AD0A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F375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7F4A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A055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0B1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CCD4E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B474F5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3467374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BC12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A7DA93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D2929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64E168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C3F07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EC32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54A34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099D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E98A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B24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2EB8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72D46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44C2D4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26BF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A4B4C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B80C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B760E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0C65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981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50A91E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8C02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B2442F8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81125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46706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53604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A198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0BB5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D070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801F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568B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31141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DBC7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717A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867B9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403C5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5823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48B26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11E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2E71E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D45A7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0A11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B50B8D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2D0B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4FFC1BF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9ED60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84481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CDF6B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7DAC7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DDB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E1CC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80227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1B67B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99BE7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2D95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C0E2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BA30F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BF5E36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322A90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BC83D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1A650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A3D2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D91BF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C0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41765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0AF4B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51E9690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BAE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0B7EFC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76DC1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E74C8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6FCAE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C712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2CD0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42F65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F2924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E15E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FD63E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EED24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052E6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AD20B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2302A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2A031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7C60A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8846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E2B3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ACC2F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5850B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1836D2D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2F0B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59BDF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D8FDD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78E6C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DEE1D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2DD2A6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B091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C9C9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53F29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8F84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0E3613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150A5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3A8E8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7A087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A28A2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9ACF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11EA6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35AD73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F83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B54097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1FB7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28D133A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44E5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7E223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384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2297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124C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FC265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5720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7F4E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4F6D32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0FEA1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9379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996B5C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5C81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4881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A4CEB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49B847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35D3B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0747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653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7BEFAE6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350316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8ED09E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7707D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9132BC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8325E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51894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0D10F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516E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039EF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CF5E72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0B2C92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5DC61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291335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6A5E4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AF97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964E3B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801A1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3771E2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BD66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5ECA494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8A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F4A37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D4754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0C6E82D7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5F154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67D24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6FA88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443D13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D21C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C605D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9DA0F0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D801D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F1A41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F30BCE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CBCCC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AABA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171D1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336B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217225D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C8E046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F4AD8B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69401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CC18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729CFD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A16EC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49041D1" w14:textId="77777777" w:rsidTr="004F0B1C">
        <w:trPr>
          <w:trHeight w:val="312"/>
        </w:trPr>
        <w:tc>
          <w:tcPr>
            <w:tcW w:w="4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E3073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DB5640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2CC0A0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8A8CCE9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C9ECD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390116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F79A3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DE32F7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FA147D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4CF7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BA8DE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E32FC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1AC18F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245ABD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DF471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6A58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F90F0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BC230F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7BF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494721C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8E6AD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370A23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9CE2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CF90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5AAE5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9D61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78528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BFD9C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D3EB6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9B52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24C0A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BFEC3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6497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E851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168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697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2C42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D1E4F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0915E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5A6BB" w14:textId="77777777" w:rsidR="00494176" w:rsidRPr="00184CB7" w:rsidRDefault="004941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  <w:t> </w:t>
            </w: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16C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CB85E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2806AE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2C556E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C111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781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DF1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9A9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F0A0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0086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F462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37E9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B72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A2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8C7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C204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291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A47A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B4FF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6C9E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DB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44D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94E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3D5D4C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D500B1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42D5A78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4B471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B0D9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46E8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2399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8474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4089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AB53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E9F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CDE4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285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2C14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DCBC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FB5C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CC8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9BF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D3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B6A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368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01A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D0C2B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46F29AE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6F0387D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4A388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26E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5F30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914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004B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DC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EC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0D8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5376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BE42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C95A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6915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B1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0E40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8588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8FC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F089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46B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2EC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2C8B25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3A92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BE42C8E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05817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061B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90F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2DA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257A5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3E11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F9FC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250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6175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313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BCA2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6CB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CFEA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33B9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1FC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629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219F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B1F6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F8F6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6C7C261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71CF61B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39635C5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E084C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11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57B4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79D8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3F1A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8B4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1CC56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8BE0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F1AF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2C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3C7C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547A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003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538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C9DE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1F5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8744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2C03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586D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3EA336D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167C4B59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5C92DDF9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B3D1E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47FD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A249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99C14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771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6A6A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A48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8573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84B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F237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9B0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41CFF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9663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2FDF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57FD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61AC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EC6B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A6D0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FD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5BDD4A7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537F7AB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494176" w:rsidRPr="00184CB7" w14:paraId="24A3184D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A7519" w14:textId="77777777" w:rsidR="00494176" w:rsidRPr="00184CB7" w:rsidRDefault="0049417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AF92D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61CEC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0610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7147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9320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5EA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040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F2A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DFC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CE9572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829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2D371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85EB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C698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369E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1090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E0A88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A8F3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062C25D5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4" w:space="0" w:color="000000"/>
              <w:right w:val="single" w:sz="18" w:space="0" w:color="auto"/>
            </w:tcBorders>
          </w:tcPr>
          <w:p w14:paraId="66B40EA7" w14:textId="77777777" w:rsidR="00494176" w:rsidRPr="00184CB7" w:rsidRDefault="0049417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  <w:tr w:rsidR="00F46B16" w:rsidRPr="00184CB7" w14:paraId="488FED7F" w14:textId="77777777" w:rsidTr="004F0B1C">
        <w:trPr>
          <w:trHeight w:val="31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D8A18" w14:textId="77777777" w:rsidR="00F46B16" w:rsidRPr="00184CB7" w:rsidRDefault="00F46B16">
            <w:pPr>
              <w:numPr>
                <w:ilvl w:val="0"/>
                <w:numId w:val="12"/>
              </w:num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8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77AC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301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879C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8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14A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8B98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1999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2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D8513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9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7209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3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A0FE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02F5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5C6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3B3F4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B72C0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E2B29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7DAA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71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BE52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2848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5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B197D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460" w:type="dxa"/>
            <w:tcBorders>
              <w:top w:val="single" w:sz="4" w:space="0" w:color="000000"/>
              <w:bottom w:val="single" w:sz="4" w:space="0" w:color="000000"/>
              <w:right w:val="single" w:sz="18" w:space="0" w:color="auto"/>
            </w:tcBorders>
          </w:tcPr>
          <w:p w14:paraId="1A1DA741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  <w:tc>
          <w:tcPr>
            <w:tcW w:w="928" w:type="dxa"/>
            <w:tcBorders>
              <w:top w:val="single" w:sz="4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63017" w14:textId="77777777" w:rsidR="00F46B16" w:rsidRPr="00184CB7" w:rsidRDefault="00F46B1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uk-UA"/>
              </w:rPr>
            </w:pPr>
          </w:p>
        </w:tc>
      </w:tr>
    </w:tbl>
    <w:p w14:paraId="1FE81093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Cs/>
          <w:sz w:val="28"/>
          <w:szCs w:val="28"/>
        </w:rPr>
      </w:pPr>
    </w:p>
    <w:p w14:paraId="7288E796" w14:textId="4BC9B2E3" w:rsidR="00494176" w:rsidRPr="00184CB7" w:rsidRDefault="00494176" w:rsidP="003D5225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  <w:r w:rsidRPr="00184CB7">
        <w:rPr>
          <w:rFonts w:ascii="Times New Roman" w:hAnsi="Times New Roman" w:cs="Times New Roman"/>
          <w:bCs/>
          <w:sz w:val="28"/>
          <w:szCs w:val="28"/>
        </w:rPr>
        <w:t xml:space="preserve">Командир </w:t>
      </w:r>
      <w:r w:rsidR="00E0137D">
        <w:rPr>
          <w:rFonts w:ascii="Times New Roman" w:hAnsi="Times New Roman" w:cs="Times New Roman"/>
          <w:bCs/>
          <w:sz w:val="28"/>
          <w:szCs w:val="28"/>
        </w:rPr>
        <w:t>5</w:t>
      </w:r>
      <w:r w:rsidRPr="00184CB7">
        <w:rPr>
          <w:rFonts w:ascii="Times New Roman" w:hAnsi="Times New Roman" w:cs="Times New Roman"/>
          <w:bCs/>
          <w:sz w:val="28"/>
          <w:szCs w:val="28"/>
        </w:rPr>
        <w:t xml:space="preserve"> навчального взводу 1 навчальної роти  ___________________________</w:t>
      </w:r>
    </w:p>
    <w:p w14:paraId="09294840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p w14:paraId="271F409A" w14:textId="7F04EB61" w:rsidR="00494176" w:rsidRPr="00184CB7" w:rsidRDefault="00473EC3" w:rsidP="00473EC3">
      <w:pPr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lastRenderedPageBreak/>
        <w:t>Список військовослужбовців навчального взводу</w:t>
      </w:r>
    </w:p>
    <w:tbl>
      <w:tblPr>
        <w:tblpPr w:rightFromText="180" w:vertAnchor="text" w:tblpXSpec="outside" w:tblpY="302"/>
        <w:tblW w:w="4729" w:type="pct"/>
        <w:tblLayout w:type="fixed"/>
        <w:tblLook w:val="0000" w:firstRow="0" w:lastRow="0" w:firstColumn="0" w:lastColumn="0" w:noHBand="0" w:noVBand="0"/>
      </w:tblPr>
      <w:tblGrid>
        <w:gridCol w:w="811"/>
        <w:gridCol w:w="2640"/>
        <w:gridCol w:w="6325"/>
      </w:tblGrid>
      <w:tr w:rsidR="00494176" w:rsidRPr="00184CB7" w14:paraId="00A6FC3B" w14:textId="77777777" w:rsidTr="00E30743"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FE2863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14:paraId="55605300" w14:textId="77777777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з/п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D1C8F" w14:textId="63F6B0CB" w:rsidR="00494176" w:rsidRPr="00184CB7" w:rsidRDefault="0049417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84CB7">
              <w:rPr>
                <w:rFonts w:ascii="Times New Roman" w:hAnsi="Times New Roman" w:cs="Times New Roman"/>
                <w:sz w:val="28"/>
                <w:szCs w:val="28"/>
              </w:rPr>
              <w:t>Військове звання</w:t>
            </w:r>
          </w:p>
        </w:tc>
        <w:tc>
          <w:tcPr>
            <w:tcW w:w="6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D99ED" w14:textId="731CDE84" w:rsidR="00494176" w:rsidRPr="00184CB7" w:rsidRDefault="00F46B16" w:rsidP="00E3074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494176" w:rsidRPr="00184CB7">
              <w:rPr>
                <w:rFonts w:ascii="Times New Roman" w:hAnsi="Times New Roman" w:cs="Times New Roman"/>
                <w:sz w:val="28"/>
                <w:szCs w:val="28"/>
              </w:rPr>
              <w:t>різвище, ім’я та по батькові</w:t>
            </w:r>
          </w:p>
        </w:tc>
      </w:tr>
      <w:tr w:rsidR="00E0137D" w:rsidRPr="00184CB7" w14:paraId="654D12B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12722E6" w14:textId="35915189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72A59F" w14:textId="045A57C6" w:rsidR="00E0137D" w:rsidRPr="00B45587" w:rsidRDefault="00E0137D" w:rsidP="00E0137D">
            <w:pPr>
              <w:pStyle w:val="aa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C8D3" w14:textId="18E601FA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ПУСТИЛЬНИК Андрій Петрович</w:t>
            </w:r>
          </w:p>
        </w:tc>
      </w:tr>
      <w:tr w:rsidR="00E0137D" w:rsidRPr="00184CB7" w14:paraId="3783BBA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D36B3D" w14:textId="22F1B7AF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5F9EC" w14:textId="4AE68C64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1A8C0" w14:textId="09A4B77E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РЕБРІЙ Віктор Олександрович</w:t>
            </w:r>
          </w:p>
        </w:tc>
      </w:tr>
      <w:tr w:rsidR="00E0137D" w:rsidRPr="00184CB7" w14:paraId="41FF58DE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3C37ADE" w14:textId="2E206FEB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4D7822" w14:textId="0F20041D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66FE3" w14:textId="5A4A8DDF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РЕВУЦЬКИЙ Олександр Олександрович</w:t>
            </w:r>
          </w:p>
        </w:tc>
      </w:tr>
      <w:tr w:rsidR="00E0137D" w:rsidRPr="00184CB7" w14:paraId="7E4A746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C010ACC" w14:textId="2D725ED1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081F42" w14:textId="79318CD5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3F714" w14:textId="7CF4CC00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РОДІНКОВ Василь Сергійович</w:t>
            </w:r>
          </w:p>
        </w:tc>
      </w:tr>
      <w:tr w:rsidR="00E0137D" w:rsidRPr="00184CB7" w14:paraId="5030A2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960B830" w14:textId="17AC469A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86CD65" w14:textId="5643092B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2923A" w14:textId="64C3A97C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РОЗПУТНЯК Андрій Вікторович</w:t>
            </w:r>
          </w:p>
        </w:tc>
      </w:tr>
      <w:tr w:rsidR="00E0137D" w:rsidRPr="00184CB7" w14:paraId="472D0D48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74D8A8DA" w14:textId="471D5125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D2A4CA" w14:textId="4149E558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9AF2" w14:textId="4AF03F0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РУТКОВСЬКИЙ Павло Володимирович</w:t>
            </w:r>
          </w:p>
        </w:tc>
      </w:tr>
      <w:tr w:rsidR="00E0137D" w:rsidRPr="00184CB7" w14:paraId="73590F16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663550E" w14:textId="4ABED20E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C2C204" w14:textId="7DADE1A0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9FBAF" w14:textId="12B5B648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САВЧЕНКО Сергій Володимирович</w:t>
            </w:r>
          </w:p>
        </w:tc>
      </w:tr>
      <w:tr w:rsidR="00E0137D" w:rsidRPr="00184CB7" w14:paraId="5A124F5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3AA4A6C5" w14:textId="158D4638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9E9D12" w14:textId="601EA512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C9CA6" w14:textId="12AF973B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САМОЙЛЕНКО Олександр Юрійович</w:t>
            </w:r>
          </w:p>
        </w:tc>
      </w:tr>
      <w:tr w:rsidR="00E0137D" w:rsidRPr="00184CB7" w14:paraId="0092D5B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7B926F" w14:textId="67CB91BB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AD522A" w14:textId="7549774A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5E4AE" w14:textId="1E724F5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</w:tr>
      <w:tr w:rsidR="00E0137D" w:rsidRPr="00184CB7" w14:paraId="2E5DE38B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C1E3DC7" w14:textId="07A2A66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34C2C6" w14:textId="22598C74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1636" w14:textId="606DF03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САЧЕНКО Сергій Вікторович</w:t>
            </w:r>
          </w:p>
        </w:tc>
      </w:tr>
      <w:tr w:rsidR="00E0137D" w:rsidRPr="00184CB7" w14:paraId="49971C8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2EF21BD" w14:textId="05D66D60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EE2C20" w14:textId="74A46E86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F80A5" w14:textId="63310C0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СИДОРЕНКО Володимир Станіславович</w:t>
            </w:r>
          </w:p>
        </w:tc>
      </w:tr>
      <w:tr w:rsidR="00E0137D" w:rsidRPr="00184CB7" w14:paraId="22235B27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52F0232" w14:textId="0E2EB8F2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74221D" w14:textId="6BA66FD5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863A" w14:textId="6B1D26AD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СКУБАЧЕВСЬКИЙ Андрій Олексійович</w:t>
            </w:r>
          </w:p>
        </w:tc>
      </w:tr>
      <w:tr w:rsidR="00E0137D" w:rsidRPr="00184CB7" w14:paraId="69BBFB8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416CB937" w14:textId="3179D0D1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0A48DA" w14:textId="5861B50E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98CD1" w14:textId="376BBDD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СМОВСЬКИЙ Максим Васильович</w:t>
            </w:r>
          </w:p>
        </w:tc>
      </w:tr>
      <w:tr w:rsidR="00E0137D" w:rsidRPr="00184CB7" w14:paraId="10946EB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BAE47F5" w14:textId="294C9E8B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B65E3" w14:textId="3B5DCBB3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06DE4" w14:textId="185C6487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СОПІЛЬНЯК Валентин Іванович</w:t>
            </w:r>
          </w:p>
        </w:tc>
      </w:tr>
      <w:tr w:rsidR="00E0137D" w:rsidRPr="00184CB7" w14:paraId="4C095804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672BE2" w14:textId="7B6B124F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B3DB0" w14:textId="2B8941FF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78CF" w14:textId="4BB59AE5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СТЕФАНЕНКО Юрій Валерійович</w:t>
            </w:r>
          </w:p>
        </w:tc>
      </w:tr>
      <w:tr w:rsidR="00E0137D" w:rsidRPr="00184CB7" w14:paraId="2117391A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D8281D9" w14:textId="55AA5C68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BC26FE" w14:textId="11041311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0AAD9" w14:textId="645C3EC7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Миколайович</w:t>
            </w:r>
          </w:p>
        </w:tc>
      </w:tr>
      <w:tr w:rsidR="00E0137D" w:rsidRPr="00184CB7" w14:paraId="71F9C19D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2F64E13" w14:textId="03A7D76E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1DE827" w14:textId="41E13CB2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FCAF4" w14:textId="78E261C9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</w:tr>
      <w:tr w:rsidR="00E0137D" w:rsidRPr="00184CB7" w14:paraId="3096298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858F1C" w14:textId="59003BAD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CFEE61" w14:textId="1FCE5628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8C479" w14:textId="49CBF2DB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ТЕСЛИК Юрій Романович</w:t>
            </w:r>
          </w:p>
        </w:tc>
      </w:tr>
      <w:tr w:rsidR="00E0137D" w:rsidRPr="00184CB7" w14:paraId="0AE5BD4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0BC301A6" w14:textId="78FE35D5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22F13B" w14:textId="3030897C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398C" w14:textId="5117304A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ТИШКУН </w:t>
            </w: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Вячеслав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Олександрович</w:t>
            </w:r>
          </w:p>
        </w:tc>
      </w:tr>
      <w:tr w:rsidR="00E0137D" w:rsidRPr="00184CB7" w14:paraId="0B8FDCFC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A9A10CD" w14:textId="4B64325A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34610" w14:textId="01A46359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3B97E" w14:textId="1A84065B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ТІТОВ Дмитро Вадимович</w:t>
            </w:r>
          </w:p>
        </w:tc>
      </w:tr>
      <w:tr w:rsidR="00E0137D" w:rsidRPr="00184CB7" w14:paraId="4C2A7F32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91D6A98" w14:textId="5DEC77D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8F01CA" w14:textId="55F48D4D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4818A" w14:textId="21DDA9D0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ТОНКИЙ Ігор Олегович</w:t>
            </w:r>
          </w:p>
        </w:tc>
      </w:tr>
      <w:tr w:rsidR="00E0137D" w:rsidRPr="00184CB7" w14:paraId="6117602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55E88DE" w14:textId="53BE6871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B56F1C" w14:textId="4FC862D5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</w:t>
            </w:r>
            <w:proofErr w:type="spellEnd"/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4636E" w14:textId="55847027" w:rsidR="00E0137D" w:rsidRPr="00B4558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ТОПЧИЙ Владислав Віталійович</w:t>
            </w:r>
          </w:p>
        </w:tc>
      </w:tr>
      <w:tr w:rsidR="00E0137D" w:rsidRPr="00184CB7" w14:paraId="2A798A43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58CFC4C7" w14:textId="4AB9A21F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BCEA9F" w14:textId="58424F18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1B7EB" w14:textId="491225D6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7D" w:rsidRPr="00184CB7" w14:paraId="3A63A131" w14:textId="77777777" w:rsidTr="003B7BA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3BA08A8" w14:textId="4E8D6EC1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EAC01D" w14:textId="12F1CA8C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90362" w14:textId="02E12915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7D" w:rsidRPr="00184CB7" w14:paraId="02202BA5" w14:textId="77777777" w:rsidTr="008D5E6F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1B2B9F6F" w14:textId="22DEC6BE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901580" w14:textId="0DCA7FEE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5C7D5" w14:textId="60F40E03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37D" w:rsidRPr="00184CB7" w14:paraId="26BAC5F8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273716C2" w14:textId="577B3EB0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70E4B4" w14:textId="3ECA036E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277CE" w14:textId="2C9A8416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2FDEAADA" w14:textId="77777777" w:rsidTr="003F0FBC">
        <w:tc>
          <w:tcPr>
            <w:tcW w:w="811" w:type="dxa"/>
            <w:tcBorders>
              <w:left w:val="single" w:sz="4" w:space="0" w:color="000000"/>
              <w:bottom w:val="single" w:sz="4" w:space="0" w:color="000000"/>
            </w:tcBorders>
          </w:tcPr>
          <w:p w14:paraId="66499468" w14:textId="2E20D3B5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CF4767" w14:textId="7A4268CD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0A4B" w14:textId="66F258B8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24016B8D" w14:textId="77777777" w:rsidTr="00E30743">
        <w:tc>
          <w:tcPr>
            <w:tcW w:w="811" w:type="dxa"/>
            <w:tcBorders>
              <w:left w:val="single" w:sz="4" w:space="0" w:color="000000"/>
              <w:bottom w:val="single" w:sz="4" w:space="0" w:color="auto"/>
            </w:tcBorders>
          </w:tcPr>
          <w:p w14:paraId="0C4D2B3D" w14:textId="3C66A491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left w:val="single" w:sz="4" w:space="0" w:color="000000"/>
              <w:bottom w:val="single" w:sz="4" w:space="0" w:color="auto"/>
            </w:tcBorders>
          </w:tcPr>
          <w:p w14:paraId="078085ED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89E8281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62FB2DAC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CE25" w14:textId="48C41209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5E0D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CED2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5FAE1097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8B55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16EB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0372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553FA9A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6B70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87D2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5EDA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1D706B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8C46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09E8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F720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506E4846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A61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3929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9F47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602BF004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83D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5CAE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29B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20C4C368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BAAC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1D91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2FA5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E0137D" w:rsidRPr="00184CB7" w14:paraId="60FC4EEF" w14:textId="77777777" w:rsidTr="00E30743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26ED" w14:textId="77777777" w:rsidR="00E0137D" w:rsidRPr="00BE55C8" w:rsidRDefault="00E0137D" w:rsidP="00E0137D">
            <w:pPr>
              <w:pStyle w:val="aa"/>
              <w:numPr>
                <w:ilvl w:val="0"/>
                <w:numId w:val="15"/>
              </w:num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72A24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6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6AF6" w14:textId="77777777" w:rsidR="00E0137D" w:rsidRPr="00184CB7" w:rsidRDefault="00E0137D" w:rsidP="00E0137D">
            <w:pPr>
              <w:pStyle w:val="aa"/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59140217" w14:textId="77777777" w:rsidR="00494176" w:rsidRPr="00184CB7" w:rsidRDefault="00494176">
      <w:pPr>
        <w:spacing w:after="0" w:line="240" w:lineRule="auto"/>
        <w:ind w:left="-142"/>
        <w:rPr>
          <w:rFonts w:ascii="Times New Roman" w:hAnsi="Times New Roman" w:cs="Times New Roman"/>
          <w:b/>
          <w:bCs/>
          <w:sz w:val="28"/>
          <w:szCs w:val="24"/>
        </w:rPr>
      </w:pPr>
    </w:p>
    <w:bookmarkEnd w:id="1"/>
    <w:p w14:paraId="4367DBEC" w14:textId="7E5CA599" w:rsidR="00F46B16" w:rsidRDefault="00F46B16">
      <w:pPr>
        <w:suppressAutoHyphens w:val="0"/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br w:type="page"/>
      </w:r>
    </w:p>
    <w:p w14:paraId="4349D891" w14:textId="77777777" w:rsidR="00494176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87188C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7C0532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0C9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B1E3DE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FD0A2F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497D655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1A17DD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84062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8982C5D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6FA87E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D5530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BBB6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EC87E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92B1212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E61B95C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83DE4F8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2ADF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3FC39A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44E680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5A7B8C3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435804B" w14:textId="77777777" w:rsidR="00F46B16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B2ABB57" w14:textId="77777777" w:rsidR="00F46B16" w:rsidRPr="00184CB7" w:rsidRDefault="00F46B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26CBC3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7E18E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8EE86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575CF7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3A5F1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1EAA72" w14:textId="77777777" w:rsidR="00494176" w:rsidRPr="00184CB7" w:rsidRDefault="00066222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  <w:r w:rsidRPr="00184CB7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935" distR="114935" simplePos="0" relativeHeight="251651584" behindDoc="0" locked="0" layoutInCell="0" allowOverlap="1" wp14:anchorId="6C862A60" wp14:editId="721491E5">
                <wp:simplePos x="0" y="0"/>
                <wp:positionH relativeFrom="column">
                  <wp:posOffset>1405890</wp:posOffset>
                </wp:positionH>
                <wp:positionV relativeFrom="paragraph">
                  <wp:posOffset>-5080</wp:posOffset>
                </wp:positionV>
                <wp:extent cx="3238500" cy="1798955"/>
                <wp:effectExtent l="25400" t="25400" r="25400" b="29845"/>
                <wp:wrapNone/>
                <wp:docPr id="9196837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38500" cy="179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12AD8" w14:textId="77777777" w:rsidR="00494176" w:rsidRDefault="00494176">
                            <w:pPr>
                              <w:ind w:firstLine="374"/>
                              <w:rPr>
                                <w:i/>
                                <w:sz w:val="24"/>
                              </w:rPr>
                            </w:pPr>
                          </w:p>
                          <w:p w14:paraId="6ED57BA7" w14:textId="77777777" w:rsidR="00494176" w:rsidRDefault="00494176">
                            <w:pPr>
                              <w:pStyle w:val="BodyTextIndent"/>
                              <w:jc w:val="both"/>
                            </w:pPr>
                            <w:r>
                              <w:t xml:space="preserve">В </w:t>
                            </w:r>
                            <w:proofErr w:type="spellStart"/>
                            <w:r>
                              <w:t>данній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книзі</w:t>
                            </w:r>
                            <w:proofErr w:type="spellEnd"/>
                            <w:r>
                              <w:t xml:space="preserve">  </w:t>
                            </w:r>
                            <w:proofErr w:type="spellStart"/>
                            <w:r>
                              <w:t>пронумеровано</w:t>
                            </w:r>
                            <w:proofErr w:type="spellEnd"/>
                            <w:r>
                              <w:t xml:space="preserve">, </w:t>
                            </w:r>
                            <w:proofErr w:type="spellStart"/>
                            <w:r>
                              <w:t>прошнуровано</w:t>
                            </w:r>
                            <w:proofErr w:type="spellEnd"/>
                            <w:r>
                              <w:t xml:space="preserve"> та закріплено печаткою для пакетів _______ (                   </w:t>
                            </w:r>
                            <w:r>
                              <w:rPr>
                                <w:lang w:val="uk-UA"/>
                              </w:rPr>
                              <w:t xml:space="preserve"> </w:t>
                            </w:r>
                            <w:r>
                              <w:t xml:space="preserve">         ) аркушів</w:t>
                            </w:r>
                          </w:p>
                          <w:p w14:paraId="0EF5B80C" w14:textId="77777777" w:rsidR="00494176" w:rsidRDefault="00494176">
                            <w:pPr>
                              <w:pStyle w:val="Heading1"/>
                              <w:jc w:val="both"/>
                            </w:pPr>
                            <w:r>
                              <w:rPr>
                                <w:b w:val="0"/>
                                <w:i/>
                                <w:sz w:val="24"/>
                              </w:rPr>
                              <w:t>_______________________________________</w:t>
                            </w:r>
                          </w:p>
                          <w:p w14:paraId="03A259F0" w14:textId="77777777" w:rsidR="00494176" w:rsidRDefault="00494176">
                            <w:r>
                              <w:t>__________________________________________</w:t>
                            </w:r>
                          </w:p>
                        </w:txbxContent>
                      </wps:txbx>
                      <wps:bodyPr rot="0" vert="horz" wrap="square" lIns="53340" tIns="7620" rIns="53340" bIns="76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862A6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0.7pt;margin-top:-.4pt;width:255pt;height:141.65pt;z-index:2516515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" o:allowincell="f" strokeweight="5pt">
                <v:stroke linestyle="thickThin"/>
                <v:path arrowok="t"/>
                <v:textbox inset="4.2pt,.6pt,4.2pt,.6pt">
                  <w:txbxContent>
                    <w:p w14:paraId="53012AD8" w14:textId="77777777" w:rsidR="00494176" w:rsidRDefault="00494176">
                      <w:pPr>
                        <w:ind w:firstLine="374"/>
                        <w:rPr>
                          <w:i/>
                          <w:sz w:val="24"/>
                        </w:rPr>
                      </w:pPr>
                    </w:p>
                    <w:p w14:paraId="6ED57BA7" w14:textId="77777777" w:rsidR="00494176" w:rsidRDefault="00494176">
                      <w:pPr>
                        <w:pStyle w:val="BodyTextIndent"/>
                        <w:jc w:val="both"/>
                      </w:pPr>
                      <w:r>
                        <w:t xml:space="preserve">В </w:t>
                      </w:r>
                      <w:proofErr w:type="spellStart"/>
                      <w:r>
                        <w:t>данній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книзі</w:t>
                      </w:r>
                      <w:proofErr w:type="spellEnd"/>
                      <w:r>
                        <w:t xml:space="preserve">  </w:t>
                      </w:r>
                      <w:proofErr w:type="spellStart"/>
                      <w:r>
                        <w:t>пронумеровано</w:t>
                      </w:r>
                      <w:proofErr w:type="spellEnd"/>
                      <w:r>
                        <w:t xml:space="preserve">, </w:t>
                      </w:r>
                      <w:proofErr w:type="spellStart"/>
                      <w:r>
                        <w:t>прошнуровано</w:t>
                      </w:r>
                      <w:proofErr w:type="spellEnd"/>
                      <w:r>
                        <w:t xml:space="preserve"> та закріплено печаткою для пакетів _______ (                   </w:t>
                      </w:r>
                      <w:r>
                        <w:rPr>
                          <w:lang w:val="uk-UA"/>
                        </w:rPr>
                        <w:t xml:space="preserve"> </w:t>
                      </w:r>
                      <w:r>
                        <w:t xml:space="preserve">         ) аркушів</w:t>
                      </w:r>
                    </w:p>
                    <w:p w14:paraId="0EF5B80C" w14:textId="77777777" w:rsidR="00494176" w:rsidRDefault="00494176">
                      <w:pPr>
                        <w:pStyle w:val="Heading1"/>
                        <w:jc w:val="both"/>
                      </w:pPr>
                      <w:r>
                        <w:rPr>
                          <w:b w:val="0"/>
                          <w:i/>
                          <w:sz w:val="24"/>
                        </w:rPr>
                        <w:t>_______________________________________</w:t>
                      </w:r>
                    </w:p>
                    <w:p w14:paraId="03A259F0" w14:textId="77777777" w:rsidR="00494176" w:rsidRDefault="00494176">
                      <w:r>
                        <w:t>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37D758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val="en-UA" w:eastAsia="ru-RU"/>
        </w:rPr>
      </w:pPr>
    </w:p>
    <w:p w14:paraId="6F12E35B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2A9197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C41AF6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EF415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4F0A4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EEA735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357991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297C7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3C073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9205AA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943765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C20AD9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CB16C7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D9A60C1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67E91F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0B1D5D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1658CA5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1733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13E62D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162CC29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63F3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31314D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E145E8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E7ACDF0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83B3D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C2152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7B2D516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2A564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E1C45A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A84AB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C4739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3806554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FBC1FC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F1C147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3493C9E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BA7661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0057C3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D7C2D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FDF76E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AE0CF7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4D84ACFA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5ECC012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69156C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60BB84E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4E7A0D7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15120DAF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70A3A12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506B3ACD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3CBBA343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0573248C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  <w:lang w:eastAsia="ru-RU"/>
        </w:rPr>
      </w:pPr>
    </w:p>
    <w:p w14:paraId="2D4DD538" w14:textId="77777777" w:rsidR="00494176" w:rsidRPr="00184CB7" w:rsidRDefault="00494176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494176" w:rsidRPr="00184CB7" w:rsidSect="00082BE2">
      <w:pgSz w:w="11906" w:h="16838"/>
      <w:pgMar w:top="284" w:right="567" w:bottom="258" w:left="993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right"/>
      <w:pPr>
        <w:tabs>
          <w:tab w:val="num" w:pos="0"/>
        </w:tabs>
        <w:ind w:left="360" w:hanging="72"/>
      </w:pPr>
      <w:rPr>
        <w:rFonts w:hint="default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18"/>
        <w:szCs w:val="18"/>
      </w:rPr>
    </w:lvl>
  </w:abstractNum>
  <w:abstractNum w:abstractNumId="14" w15:restartNumberingAfterBreak="0">
    <w:nsid w:val="38D57284"/>
    <w:multiLevelType w:val="hybridMultilevel"/>
    <w:tmpl w:val="F83EFC5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2900983">
    <w:abstractNumId w:val="0"/>
  </w:num>
  <w:num w:numId="2" w16cid:durableId="989943408">
    <w:abstractNumId w:val="1"/>
  </w:num>
  <w:num w:numId="3" w16cid:durableId="1282763223">
    <w:abstractNumId w:val="2"/>
  </w:num>
  <w:num w:numId="4" w16cid:durableId="576671947">
    <w:abstractNumId w:val="3"/>
  </w:num>
  <w:num w:numId="5" w16cid:durableId="1026834661">
    <w:abstractNumId w:val="4"/>
  </w:num>
  <w:num w:numId="6" w16cid:durableId="1227760329">
    <w:abstractNumId w:val="5"/>
  </w:num>
  <w:num w:numId="7" w16cid:durableId="1117793445">
    <w:abstractNumId w:val="6"/>
  </w:num>
  <w:num w:numId="8" w16cid:durableId="1841311717">
    <w:abstractNumId w:val="7"/>
  </w:num>
  <w:num w:numId="9" w16cid:durableId="647904545">
    <w:abstractNumId w:val="8"/>
  </w:num>
  <w:num w:numId="10" w16cid:durableId="1607955686">
    <w:abstractNumId w:val="9"/>
  </w:num>
  <w:num w:numId="11" w16cid:durableId="1787310344">
    <w:abstractNumId w:val="10"/>
  </w:num>
  <w:num w:numId="12" w16cid:durableId="730271297">
    <w:abstractNumId w:val="11"/>
  </w:num>
  <w:num w:numId="13" w16cid:durableId="149174597">
    <w:abstractNumId w:val="12"/>
  </w:num>
  <w:num w:numId="14" w16cid:durableId="1552570851">
    <w:abstractNumId w:val="13"/>
  </w:num>
  <w:num w:numId="15" w16cid:durableId="988633755">
    <w:abstractNumId w:val="1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291"/>
    <w:rsid w:val="00051BD9"/>
    <w:rsid w:val="00066222"/>
    <w:rsid w:val="00082BE2"/>
    <w:rsid w:val="000E654E"/>
    <w:rsid w:val="001308F9"/>
    <w:rsid w:val="00144188"/>
    <w:rsid w:val="00163421"/>
    <w:rsid w:val="00184CB7"/>
    <w:rsid w:val="001A48E7"/>
    <w:rsid w:val="001E0AE1"/>
    <w:rsid w:val="00202E03"/>
    <w:rsid w:val="00224F59"/>
    <w:rsid w:val="002A16BA"/>
    <w:rsid w:val="002B0A98"/>
    <w:rsid w:val="002F1BF2"/>
    <w:rsid w:val="00381441"/>
    <w:rsid w:val="003925A6"/>
    <w:rsid w:val="003A1092"/>
    <w:rsid w:val="003D5225"/>
    <w:rsid w:val="00405562"/>
    <w:rsid w:val="00435A61"/>
    <w:rsid w:val="00473EC3"/>
    <w:rsid w:val="00494176"/>
    <w:rsid w:val="004F0B1C"/>
    <w:rsid w:val="004F7C20"/>
    <w:rsid w:val="005462F1"/>
    <w:rsid w:val="00554409"/>
    <w:rsid w:val="005A7904"/>
    <w:rsid w:val="005B4AC8"/>
    <w:rsid w:val="00602B24"/>
    <w:rsid w:val="0062432C"/>
    <w:rsid w:val="00703869"/>
    <w:rsid w:val="00797055"/>
    <w:rsid w:val="007C188F"/>
    <w:rsid w:val="007C5331"/>
    <w:rsid w:val="008020DB"/>
    <w:rsid w:val="00810A3C"/>
    <w:rsid w:val="00893CDC"/>
    <w:rsid w:val="008A7159"/>
    <w:rsid w:val="008E4AA8"/>
    <w:rsid w:val="008F6424"/>
    <w:rsid w:val="00953A41"/>
    <w:rsid w:val="00972F3C"/>
    <w:rsid w:val="009850C0"/>
    <w:rsid w:val="009E4904"/>
    <w:rsid w:val="009F26C7"/>
    <w:rsid w:val="00A03238"/>
    <w:rsid w:val="00A1202D"/>
    <w:rsid w:val="00A4747B"/>
    <w:rsid w:val="00A63951"/>
    <w:rsid w:val="00AE58C2"/>
    <w:rsid w:val="00B026E1"/>
    <w:rsid w:val="00B45587"/>
    <w:rsid w:val="00B63D80"/>
    <w:rsid w:val="00B64C3D"/>
    <w:rsid w:val="00BE55C8"/>
    <w:rsid w:val="00BF2024"/>
    <w:rsid w:val="00C17E1E"/>
    <w:rsid w:val="00C31291"/>
    <w:rsid w:val="00C339C7"/>
    <w:rsid w:val="00C42F92"/>
    <w:rsid w:val="00CA0F60"/>
    <w:rsid w:val="00CD7EFB"/>
    <w:rsid w:val="00D55CA2"/>
    <w:rsid w:val="00D7414C"/>
    <w:rsid w:val="00D843EE"/>
    <w:rsid w:val="00D87DB0"/>
    <w:rsid w:val="00D96CD5"/>
    <w:rsid w:val="00DE33C5"/>
    <w:rsid w:val="00E0137D"/>
    <w:rsid w:val="00E114FA"/>
    <w:rsid w:val="00E30743"/>
    <w:rsid w:val="00E42E5E"/>
    <w:rsid w:val="00E51BBD"/>
    <w:rsid w:val="00E62827"/>
    <w:rsid w:val="00EB16E2"/>
    <w:rsid w:val="00EC41B4"/>
    <w:rsid w:val="00ED5ACB"/>
    <w:rsid w:val="00ED61BC"/>
    <w:rsid w:val="00F25214"/>
    <w:rsid w:val="00F46B16"/>
    <w:rsid w:val="00F9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188CACBE"/>
  <w15:chartTrackingRefBased/>
  <w15:docId w15:val="{3A2DB8B9-2D18-6E4D-ADE3-2187515EA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val="uk-UA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72"/>
      <w:szCs w:val="7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Pr>
      <w:rFonts w:hint="default"/>
      <w:sz w:val="18"/>
      <w:szCs w:val="18"/>
    </w:rPr>
  </w:style>
  <w:style w:type="character" w:customStyle="1" w:styleId="WW8Num3z0">
    <w:name w:val="WW8Num3z0"/>
    <w:rPr>
      <w:rFonts w:hint="default"/>
      <w:sz w:val="18"/>
      <w:szCs w:val="18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  <w:sz w:val="18"/>
      <w:szCs w:val="18"/>
    </w:rPr>
  </w:style>
  <w:style w:type="character" w:customStyle="1" w:styleId="WW8Num6z0">
    <w:name w:val="WW8Num6z0"/>
    <w:rPr>
      <w:rFonts w:hint="default"/>
      <w:sz w:val="18"/>
      <w:szCs w:val="18"/>
    </w:rPr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  <w:sz w:val="18"/>
      <w:szCs w:val="18"/>
    </w:rPr>
  </w:style>
  <w:style w:type="character" w:customStyle="1" w:styleId="WW8Num10z0">
    <w:name w:val="WW8Num10z0"/>
    <w:rPr>
      <w:rFonts w:hint="default"/>
      <w:sz w:val="18"/>
      <w:szCs w:val="18"/>
    </w:rPr>
  </w:style>
  <w:style w:type="character" w:customStyle="1" w:styleId="WW8Num11z0">
    <w:name w:val="WW8Num11z0"/>
    <w:rPr>
      <w:rFonts w:hint="default"/>
    </w:rPr>
  </w:style>
  <w:style w:type="character" w:customStyle="1" w:styleId="WW8Num12z0">
    <w:name w:val="WW8Num12z0"/>
    <w:rPr>
      <w:rFonts w:hint="default"/>
      <w:sz w:val="18"/>
      <w:szCs w:val="18"/>
    </w:rPr>
  </w:style>
  <w:style w:type="character" w:customStyle="1" w:styleId="WW8Num13z0">
    <w:name w:val="WW8Num13z0"/>
    <w:rPr>
      <w:rFonts w:hint="default"/>
      <w:sz w:val="18"/>
      <w:szCs w:val="18"/>
    </w:rPr>
  </w:style>
  <w:style w:type="character" w:customStyle="1" w:styleId="WW8Num14z0">
    <w:name w:val="WW8Num14z0"/>
    <w:rPr>
      <w:rFonts w:hint="default"/>
      <w:sz w:val="18"/>
      <w:szCs w:val="18"/>
    </w:rPr>
  </w:style>
  <w:style w:type="character" w:customStyle="1" w:styleId="WW8Num15z0">
    <w:name w:val="WW8Num15z0"/>
    <w:rPr>
      <w:rFonts w:hint="default"/>
    </w:rPr>
  </w:style>
  <w:style w:type="character" w:customStyle="1" w:styleId="WW8Num1z0">
    <w:name w:val="WW8Num1z0"/>
    <w:rPr>
      <w:rFonts w:hint="default"/>
      <w:sz w:val="18"/>
      <w:szCs w:val="18"/>
    </w:rPr>
  </w:style>
  <w:style w:type="character" w:customStyle="1" w:styleId="WW8Num16z0">
    <w:name w:val="WW8Num16z0"/>
    <w:rPr>
      <w:rFonts w:ascii="Times New Roman" w:eastAsia="Calibri" w:hAnsi="Times New Roman" w:cs="Times New Roman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WW8Num16z3">
    <w:name w:val="WW8Num16z3"/>
    <w:rPr>
      <w:rFonts w:ascii="Symbol" w:hAnsi="Symbol" w:cs="Symbol" w:hint="default"/>
    </w:rPr>
  </w:style>
  <w:style w:type="character" w:customStyle="1" w:styleId="WW8Num17z0">
    <w:name w:val="WW8Num17z0"/>
    <w:rPr>
      <w:b/>
      <w:i w:val="0"/>
      <w:sz w:val="24"/>
      <w:szCs w:val="24"/>
    </w:rPr>
  </w:style>
  <w:style w:type="character" w:customStyle="1" w:styleId="WW8Num19z0">
    <w:name w:val="WW8Num19z0"/>
    <w:rPr>
      <w:rFonts w:hint="default"/>
      <w:sz w:val="18"/>
      <w:szCs w:val="18"/>
    </w:rPr>
  </w:style>
  <w:style w:type="character" w:customStyle="1" w:styleId="WW8Num20z0">
    <w:name w:val="WW8Num20z0"/>
    <w:rPr>
      <w:rFonts w:hint="default"/>
      <w:sz w:val="18"/>
      <w:szCs w:val="18"/>
    </w:rPr>
  </w:style>
  <w:style w:type="character" w:customStyle="1" w:styleId="WW8Num21z0">
    <w:name w:val="WW8Num21z0"/>
    <w:rPr>
      <w:rFonts w:hint="default"/>
    </w:rPr>
  </w:style>
  <w:style w:type="character" w:customStyle="1" w:styleId="a">
    <w:name w:val="Основной шрифт абзаца"/>
  </w:style>
  <w:style w:type="character" w:customStyle="1" w:styleId="1">
    <w:name w:val="Заголовок 1 Знак"/>
    <w:rPr>
      <w:rFonts w:ascii="Times New Roman" w:eastAsia="Times New Roman" w:hAnsi="Times New Roman" w:cs="Times New Roman"/>
      <w:b/>
      <w:bCs/>
      <w:sz w:val="72"/>
      <w:szCs w:val="72"/>
      <w:lang w:val="uk-UA"/>
    </w:rPr>
  </w:style>
  <w:style w:type="character" w:customStyle="1" w:styleId="a0">
    <w:name w:val="Текст выноски Знак"/>
    <w:rPr>
      <w:rFonts w:ascii="Tahoma" w:hAnsi="Tahoma" w:cs="Tahoma"/>
      <w:sz w:val="16"/>
      <w:szCs w:val="16"/>
      <w:lang w:val="uk-UA"/>
    </w:rPr>
  </w:style>
  <w:style w:type="character" w:customStyle="1" w:styleId="a1">
    <w:name w:val="Основной текст с отступом Знак"/>
    <w:rPr>
      <w:rFonts w:ascii="Times New Roman" w:eastAsia="Times New Roman" w:hAnsi="Times New Roman" w:cs="Times New Roman"/>
      <w:i/>
      <w:sz w:val="24"/>
      <w:szCs w:val="24"/>
    </w:rPr>
  </w:style>
  <w:style w:type="character" w:styleId="Hyperlink">
    <w:name w:val="Hyperlink"/>
    <w:rPr>
      <w:color w:val="0563C1"/>
      <w:u w:val="single"/>
    </w:rPr>
  </w:style>
  <w:style w:type="character" w:styleId="FollowedHyperlink">
    <w:name w:val="FollowedHyperlink"/>
    <w:rPr>
      <w:color w:val="954F72"/>
      <w:u w:val="single"/>
    </w:rPr>
  </w:style>
  <w:style w:type="character" w:customStyle="1" w:styleId="a2">
    <w:name w:val="Верхний колонтитул Знак"/>
    <w:rPr>
      <w:rFonts w:cs="Calibri"/>
      <w:sz w:val="22"/>
      <w:szCs w:val="22"/>
    </w:rPr>
  </w:style>
  <w:style w:type="character" w:customStyle="1" w:styleId="a3">
    <w:name w:val="Нижний колонтитул Знак"/>
    <w:rPr>
      <w:rFonts w:cs="Calibri"/>
      <w:sz w:val="22"/>
      <w:szCs w:val="22"/>
    </w:rPr>
  </w:style>
  <w:style w:type="paragraph" w:customStyle="1" w:styleId="a4">
    <w:name w:val="Заголовок"/>
    <w:basedOn w:val="Normal"/>
    <w:next w:val="BodyText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5">
    <w:name w:val="Покажчик"/>
    <w:basedOn w:val="Normal"/>
    <w:pPr>
      <w:suppressLineNumbers/>
    </w:pPr>
    <w:rPr>
      <w:rFonts w:cs="Arial"/>
    </w:rPr>
  </w:style>
  <w:style w:type="paragraph" w:customStyle="1" w:styleId="caption1">
    <w:name w:val="caption1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6">
    <w:name w:val="Обычный (Интернет)"/>
    <w:basedOn w:val="Normal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a7">
    <w:name w:val="Абзац списка"/>
    <w:basedOn w:val="Normal"/>
    <w:pPr>
      <w:ind w:left="720"/>
      <w:contextualSpacing/>
    </w:pPr>
    <w:rPr>
      <w:rFonts w:cs="Times New Roman"/>
    </w:rPr>
  </w:style>
  <w:style w:type="paragraph" w:customStyle="1" w:styleId="a8">
    <w:name w:val="Текст выноски"/>
    <w:basedOn w:val="Normal"/>
    <w:pPr>
      <w:spacing w:after="0" w:line="240" w:lineRule="auto"/>
    </w:pPr>
    <w:rPr>
      <w:rFonts w:ascii="Tahoma" w:hAnsi="Tahoma" w:cs="Times New Roman"/>
      <w:sz w:val="16"/>
      <w:szCs w:val="16"/>
    </w:rPr>
  </w:style>
  <w:style w:type="paragraph" w:styleId="BodyTextIndent">
    <w:name w:val="Body Text Indent"/>
    <w:basedOn w:val="Normal"/>
    <w:pPr>
      <w:spacing w:after="0" w:line="240" w:lineRule="auto"/>
      <w:ind w:firstLine="374"/>
    </w:pPr>
    <w:rPr>
      <w:rFonts w:ascii="Times New Roman" w:eastAsia="Times New Roman" w:hAnsi="Times New Roman" w:cs="Times New Roman"/>
      <w:i/>
      <w:sz w:val="24"/>
      <w:szCs w:val="24"/>
      <w:lang w:val="x-none"/>
    </w:rPr>
  </w:style>
  <w:style w:type="paragraph" w:customStyle="1" w:styleId="a9">
    <w:name w:val="Верхній і нижній колонтитули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819"/>
        <w:tab w:val="right" w:pos="9639"/>
      </w:tabs>
    </w:pPr>
  </w:style>
  <w:style w:type="paragraph" w:styleId="Footer">
    <w:name w:val="footer"/>
    <w:basedOn w:val="Normal"/>
    <w:pPr>
      <w:tabs>
        <w:tab w:val="center" w:pos="4819"/>
        <w:tab w:val="right" w:pos="9639"/>
      </w:tabs>
    </w:pPr>
  </w:style>
  <w:style w:type="paragraph" w:customStyle="1" w:styleId="10">
    <w:name w:val="Обычный1"/>
    <w:pPr>
      <w:widowControl w:val="0"/>
      <w:suppressAutoHyphens/>
      <w:spacing w:line="257" w:lineRule="auto"/>
      <w:ind w:left="40" w:firstLine="700"/>
      <w:jc w:val="both"/>
    </w:pPr>
    <w:rPr>
      <w:sz w:val="28"/>
      <w:lang w:val="uk-UA" w:eastAsia="zh-CN"/>
    </w:rPr>
  </w:style>
  <w:style w:type="paragraph" w:customStyle="1" w:styleId="aa">
    <w:name w:val="Вміст таблиці"/>
    <w:basedOn w:val="Normal"/>
    <w:pPr>
      <w:widowControl w:val="0"/>
      <w:suppressLineNumbers/>
    </w:pPr>
  </w:style>
  <w:style w:type="paragraph" w:customStyle="1" w:styleId="ab">
    <w:name w:val="Заголовок таблиці"/>
    <w:basedOn w:val="aa"/>
    <w:pPr>
      <w:jc w:val="center"/>
    </w:pPr>
    <w:rPr>
      <w:b/>
      <w:bCs/>
    </w:rPr>
  </w:style>
  <w:style w:type="paragraph" w:customStyle="1" w:styleId="ac">
    <w:name w:val="Вміст рамки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3843</Words>
  <Characters>21909</Characters>
  <Application>Microsoft Office Word</Application>
  <DocSecurity>0</DocSecurity>
  <Lines>182</Lines>
  <Paragraphs>51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ОБОРОНИ УКРАЇНИ</vt:lpstr>
      <vt:lpstr>МІНІСТЕРСТВО ОБОРОНИ УКРАЇНИ</vt:lpstr>
    </vt:vector>
  </TitlesOfParts>
  <Company/>
  <LinksUpToDate>false</LinksUpToDate>
  <CharactersWithSpaces>25701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ОБОРОНИ УКРАЇНИ</dc:title>
  <dc:subject/>
  <dc:creator>ВИУЧКА</dc:creator>
  <cp:keywords/>
  <cp:lastModifiedBy>Олександр</cp:lastModifiedBy>
  <cp:revision>3</cp:revision>
  <cp:lastPrinted>2026-07-28T06:44:00Z</cp:lastPrinted>
  <dcterms:created xsi:type="dcterms:W3CDTF">2026-07-28T06:53:00Z</dcterms:created>
  <dcterms:modified xsi:type="dcterms:W3CDTF">2026-07-28T06:54:00Z</dcterms:modified>
</cp:coreProperties>
</file>