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7C188F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08D1CA19" w:rsidR="00494176" w:rsidRPr="00184CB7" w:rsidRDefault="005544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4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AE58C2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AE58C2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AE58C2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AE58C2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AE58C2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AE58C2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AE58C2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AE58C2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AE58C2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AE58C2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AE58C2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AE58C2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AE58C2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AE58C2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AE58C2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271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AE58C2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AE58C2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AE58C2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678D9059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554409">
        <w:rPr>
          <w:rFonts w:ascii="Times New Roman" w:hAnsi="Times New Roman" w:cs="Times New Roman"/>
          <w:bCs/>
          <w:sz w:val="28"/>
          <w:szCs w:val="28"/>
        </w:rPr>
        <w:t>4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554409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74DFB324" w:rsidR="00554409" w:rsidRPr="00B45587" w:rsidRDefault="00554409" w:rsidP="00554409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44E86EFA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МАРЧЕНКО Павло Петрович</w:t>
            </w:r>
          </w:p>
        </w:tc>
      </w:tr>
      <w:tr w:rsidR="00554409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23F6534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3BE47D57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МАТВІЄНКО Роман Олексійович</w:t>
            </w:r>
          </w:p>
        </w:tc>
      </w:tr>
      <w:tr w:rsidR="00554409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47A94A32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449046F7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МАТВІЇВ Василь Михайлович</w:t>
            </w:r>
          </w:p>
        </w:tc>
      </w:tr>
      <w:tr w:rsidR="00554409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6DFF53A9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773963BE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Меньшиков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 xml:space="preserve"> Олексій Єгорович</w:t>
            </w:r>
          </w:p>
        </w:tc>
      </w:tr>
      <w:tr w:rsidR="00554409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6FB458B2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74BB9B6C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МІЛЯЄВ Володимир Олександрович</w:t>
            </w:r>
          </w:p>
        </w:tc>
      </w:tr>
      <w:tr w:rsidR="00554409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5C467AB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16DDA6E7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МОЗГОВЕНКО Кирило Геннадійович</w:t>
            </w:r>
          </w:p>
        </w:tc>
      </w:tr>
      <w:tr w:rsidR="00554409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5058B426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7603F389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МОЗГОВИЙ Віктор Миколайович</w:t>
            </w:r>
          </w:p>
        </w:tc>
      </w:tr>
      <w:tr w:rsidR="00554409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10A2D7E4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524108BD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МОМОТ Олексій Володимирович</w:t>
            </w:r>
          </w:p>
        </w:tc>
      </w:tr>
      <w:tr w:rsidR="00554409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23F91C5E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26C21698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МОСКАЛЕНКО Євгеній Володимирович</w:t>
            </w:r>
          </w:p>
        </w:tc>
      </w:tr>
      <w:tr w:rsidR="00554409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7EE993E4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61DB8764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 xml:space="preserve">НАУМЕНКО Михайло </w:t>
            </w: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</w:tr>
      <w:tr w:rsidR="00554409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3DE5E105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36F6408D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 xml:space="preserve">НЕМІТУЛЛАЄВ </w:t>
            </w: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Марлен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Темурович</w:t>
            </w:r>
            <w:proofErr w:type="spellEnd"/>
          </w:p>
        </w:tc>
      </w:tr>
      <w:tr w:rsidR="00554409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201742DB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376C9909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НИКОЛАЄВ Артем Вікторович</w:t>
            </w:r>
          </w:p>
        </w:tc>
      </w:tr>
      <w:tr w:rsidR="00554409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5C37C11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61F6780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НОСКО Валерій Віталійович</w:t>
            </w:r>
          </w:p>
        </w:tc>
      </w:tr>
      <w:tr w:rsidR="00554409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47667523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40A89116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ОЛІЙНИК Михайло Анатолійович</w:t>
            </w:r>
          </w:p>
        </w:tc>
      </w:tr>
      <w:tr w:rsidR="00554409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1DD2DCE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3D7035B9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ОЛІЧЕВ Володимир Андрійович</w:t>
            </w:r>
          </w:p>
        </w:tc>
      </w:tr>
      <w:tr w:rsidR="00554409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14C9C477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1B82BCEF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ОПАЛЮК Сергій Олегович</w:t>
            </w:r>
          </w:p>
        </w:tc>
      </w:tr>
      <w:tr w:rsidR="00554409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0196DD0B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ст. с-</w:t>
            </w: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13AA95AA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ОЦВЕРА Віктор Миколайович</w:t>
            </w:r>
          </w:p>
        </w:tc>
      </w:tr>
      <w:tr w:rsidR="00554409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123C43BF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2CFFC314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ПАЛЬМІН Володимир Анатолійович</w:t>
            </w:r>
          </w:p>
        </w:tc>
      </w:tr>
      <w:tr w:rsidR="00554409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6AEB997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6B6A4499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ПАСІЧНИК Олександр Володимирович</w:t>
            </w:r>
          </w:p>
        </w:tc>
      </w:tr>
      <w:tr w:rsidR="00554409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66D6A12F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52F26ECD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Платківський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Анатолійович</w:t>
            </w:r>
          </w:p>
        </w:tc>
      </w:tr>
      <w:tr w:rsidR="00554409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39918970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1F5254CC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ПОЛУБЕЙНИК Артем Володимирович</w:t>
            </w:r>
          </w:p>
        </w:tc>
      </w:tr>
      <w:tr w:rsidR="00554409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348BD80C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73EC1834" w:rsidR="00554409" w:rsidRPr="00B4558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587">
              <w:rPr>
                <w:rFonts w:ascii="Times New Roman" w:hAnsi="Times New Roman" w:cs="Times New Roman"/>
                <w:sz w:val="28"/>
                <w:szCs w:val="28"/>
              </w:rPr>
              <w:t>ПРИЙМАК Віктор Вікторович</w:t>
            </w:r>
          </w:p>
        </w:tc>
      </w:tr>
      <w:tr w:rsidR="00554409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58424F18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491225D6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4409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12F1CA8C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02E12915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4409" w:rsidRPr="00184CB7" w14:paraId="02202BA5" w14:textId="77777777" w:rsidTr="008D5E6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01580" w14:textId="0DCA7FEE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C7D5" w14:textId="60F40E03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4409" w:rsidRPr="00184CB7" w14:paraId="26BAC5F8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0E4B4" w14:textId="3ECA036E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77CE" w14:textId="2C9A8416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2FDEAADA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F4767" w14:textId="7A4268CD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0A4B" w14:textId="66F258B8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4409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554409" w:rsidRPr="00BE55C8" w:rsidRDefault="00554409" w:rsidP="00554409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554409" w:rsidRPr="00184CB7" w:rsidRDefault="00554409" w:rsidP="00554409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1A48E7"/>
    <w:rsid w:val="001E0AE1"/>
    <w:rsid w:val="00202E03"/>
    <w:rsid w:val="00224F59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54409"/>
    <w:rsid w:val="005A7904"/>
    <w:rsid w:val="005B4AC8"/>
    <w:rsid w:val="00602B24"/>
    <w:rsid w:val="0062432C"/>
    <w:rsid w:val="00703869"/>
    <w:rsid w:val="00797055"/>
    <w:rsid w:val="007C188F"/>
    <w:rsid w:val="007C5331"/>
    <w:rsid w:val="008020DB"/>
    <w:rsid w:val="00810A3C"/>
    <w:rsid w:val="00893CDC"/>
    <w:rsid w:val="008A7159"/>
    <w:rsid w:val="008E4AA8"/>
    <w:rsid w:val="008F6424"/>
    <w:rsid w:val="00953A41"/>
    <w:rsid w:val="00972F3C"/>
    <w:rsid w:val="009850C0"/>
    <w:rsid w:val="009E4904"/>
    <w:rsid w:val="009F26C7"/>
    <w:rsid w:val="00A03238"/>
    <w:rsid w:val="00A1202D"/>
    <w:rsid w:val="00A4747B"/>
    <w:rsid w:val="00AE58C2"/>
    <w:rsid w:val="00B026E1"/>
    <w:rsid w:val="00B45587"/>
    <w:rsid w:val="00B63D80"/>
    <w:rsid w:val="00B64C3D"/>
    <w:rsid w:val="00BE55C8"/>
    <w:rsid w:val="00BF2024"/>
    <w:rsid w:val="00C31291"/>
    <w:rsid w:val="00C339C7"/>
    <w:rsid w:val="00C42F92"/>
    <w:rsid w:val="00CA0F60"/>
    <w:rsid w:val="00CD7EFB"/>
    <w:rsid w:val="00D55CA2"/>
    <w:rsid w:val="00D7414C"/>
    <w:rsid w:val="00D843EE"/>
    <w:rsid w:val="00D87DB0"/>
    <w:rsid w:val="00D96CD5"/>
    <w:rsid w:val="00DE33C5"/>
    <w:rsid w:val="00E114FA"/>
    <w:rsid w:val="00E30743"/>
    <w:rsid w:val="00E42E5E"/>
    <w:rsid w:val="00E51BBD"/>
    <w:rsid w:val="00EB16E2"/>
    <w:rsid w:val="00EC41B4"/>
    <w:rsid w:val="00ED5ACB"/>
    <w:rsid w:val="00ED61BC"/>
    <w:rsid w:val="00F25214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3844</Words>
  <Characters>21915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4</cp:revision>
  <cp:lastPrinted>2026-07-28T06:32:00Z</cp:lastPrinted>
  <dcterms:created xsi:type="dcterms:W3CDTF">2026-07-28T06:35:00Z</dcterms:created>
  <dcterms:modified xsi:type="dcterms:W3CDTF">2026-07-28T06:44:00Z</dcterms:modified>
</cp:coreProperties>
</file>