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06776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CDFCED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196CC885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7D556789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071EF13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3DED92EE" w14:textId="77777777" w:rsidR="00494176" w:rsidRPr="007C188F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E2A84EF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3AA1D0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E6C00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201C2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A4D71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72"/>
          <w:szCs w:val="28"/>
        </w:rPr>
        <w:t>ОЦІНОЧНА ВІДОМІСТЬ</w:t>
      </w:r>
    </w:p>
    <w:p w14:paraId="36A992FC" w14:textId="4FDED48F" w:rsidR="00494176" w:rsidRPr="00184CB7" w:rsidRDefault="000662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З 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>КОМПЛЕСНОГО ТАКТИЧНОГО ЗАНЯТТЯ</w:t>
      </w:r>
    </w:p>
    <w:p w14:paraId="2278AA76" w14:textId="56D55BF4" w:rsidR="00494176" w:rsidRPr="00184CB7" w:rsidRDefault="001A48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>
        <w:rPr>
          <w:rFonts w:ascii="Times New Roman" w:hAnsi="Times New Roman" w:cs="Times New Roman"/>
          <w:b/>
          <w:bCs/>
          <w:sz w:val="28"/>
          <w:szCs w:val="10"/>
        </w:rPr>
        <w:t>3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 навчального взводу 1 навчальної роти </w:t>
      </w:r>
    </w:p>
    <w:p w14:paraId="0A302D57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>1 навчального батальйону військової частини А2900</w:t>
      </w:r>
    </w:p>
    <w:p w14:paraId="7548061E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671FB0D8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049BA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936B1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40124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C7793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436C5" w14:textId="5CF6926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5DA7C" w14:textId="3DC9A04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BCCB7" w14:textId="29D5393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98A7B" w14:textId="76D77D2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27039" w14:textId="1E2DF41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7DE85" w14:textId="147C7E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08DC6" w14:textId="3A300F7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BDB17" w14:textId="280A40E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0EC6D" w14:textId="21ED5D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B0118" w14:textId="64E2C6A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5B3FC" w14:textId="26695E14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6A237" w14:textId="1E3F9B4F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DF63" w14:textId="1A29ADD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BB6C7" w14:textId="53916D6E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FB3A8" w14:textId="23612C9A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BF2D2" w14:textId="0A18B19D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F4460" w14:textId="1560630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ECCE7" w14:textId="19D1FF2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76BF9" w14:textId="541C8499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C5301" w14:textId="20888ADD" w:rsidR="00066222" w:rsidRPr="00184CB7" w:rsidRDefault="000662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5EFD3" w14:textId="44FAF15F" w:rsidR="00494176" w:rsidRPr="00184CB7" w:rsidRDefault="00E42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C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1" wp14:anchorId="3CE26098" wp14:editId="04F00F72">
            <wp:simplePos x="0" y="0"/>
            <wp:positionH relativeFrom="column">
              <wp:posOffset>2819921</wp:posOffset>
            </wp:positionH>
            <wp:positionV relativeFrom="paragraph">
              <wp:posOffset>129540</wp:posOffset>
            </wp:positionV>
            <wp:extent cx="904126" cy="811057"/>
            <wp:effectExtent l="0" t="0" r="0" b="0"/>
            <wp:wrapNone/>
            <wp:docPr id="647840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40585" name="Picture 6478405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26" cy="811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E52B8" w14:textId="32280956" w:rsidR="00494176" w:rsidRPr="00184CB7" w:rsidRDefault="00494176">
      <w:pPr>
        <w:pStyle w:val="10"/>
        <w:spacing w:line="240" w:lineRule="auto"/>
        <w:ind w:left="851" w:firstLine="0"/>
        <w:jc w:val="center"/>
        <w:rPr>
          <w:b/>
          <w:szCs w:val="28"/>
        </w:rPr>
      </w:pPr>
      <w:bookmarkStart w:id="0" w:name="_Hlk171673591"/>
    </w:p>
    <w:bookmarkEnd w:id="0"/>
    <w:p w14:paraId="07984539" w14:textId="6FB73719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63D956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80C3FA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15734C" w14:textId="353CE51B" w:rsidR="00066222" w:rsidRPr="00184CB7" w:rsidRDefault="00066222" w:rsidP="00066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CB7">
        <w:rPr>
          <w:rFonts w:ascii="Times New Roman" w:hAnsi="Times New Roman" w:cs="Times New Roman"/>
          <w:b/>
          <w:sz w:val="28"/>
          <w:szCs w:val="28"/>
        </w:rPr>
        <w:t>Житомир, 2026</w:t>
      </w:r>
    </w:p>
    <w:p w14:paraId="43C152EE" w14:textId="77777777" w:rsidR="00D87DB0" w:rsidRDefault="00D87DB0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20F7E43" w14:textId="265C7355" w:rsidR="00E42E5E" w:rsidRPr="00184CB7" w:rsidRDefault="00066222" w:rsidP="00184C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4CB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br w:type="page"/>
      </w:r>
      <w:bookmarkStart w:id="1" w:name="_Hlk122530506"/>
      <w:r w:rsidR="00494176"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</w:p>
    <w:p w14:paraId="0A495301" w14:textId="77777777" w:rsidR="00184CB7" w:rsidRPr="004F7C20" w:rsidRDefault="00184CB7" w:rsidP="0018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Ind w:w="42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513"/>
        <w:gridCol w:w="587"/>
        <w:gridCol w:w="629"/>
        <w:gridCol w:w="624"/>
        <w:gridCol w:w="440"/>
        <w:gridCol w:w="440"/>
        <w:gridCol w:w="488"/>
        <w:gridCol w:w="484"/>
        <w:gridCol w:w="411"/>
        <w:gridCol w:w="336"/>
        <w:gridCol w:w="313"/>
        <w:gridCol w:w="415"/>
        <w:gridCol w:w="415"/>
        <w:gridCol w:w="474"/>
        <w:gridCol w:w="474"/>
        <w:gridCol w:w="474"/>
        <w:gridCol w:w="368"/>
        <w:gridCol w:w="423"/>
        <w:gridCol w:w="481"/>
        <w:gridCol w:w="480"/>
        <w:gridCol w:w="431"/>
      </w:tblGrid>
      <w:tr w:rsidR="00D87DB0" w:rsidRPr="00B63D80" w14:paraId="1C2D0F8A" w14:textId="77777777" w:rsidTr="00B64C3D">
        <w:trPr>
          <w:trHeight w:val="282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F721A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з/п</w:t>
            </w:r>
          </w:p>
        </w:tc>
        <w:tc>
          <w:tcPr>
            <w:tcW w:w="2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916A1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Підготовка до бойового завдання</w:t>
            </w:r>
          </w:p>
        </w:tc>
        <w:tc>
          <w:tcPr>
            <w:tcW w:w="73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5E765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Дії на марші</w:t>
            </w:r>
          </w:p>
        </w:tc>
      </w:tr>
      <w:tr w:rsidR="00D87DB0" w:rsidRPr="00B63D80" w14:paraId="7EEC89AF" w14:textId="77777777" w:rsidTr="00B64C3D">
        <w:trPr>
          <w:cantSplit/>
          <w:trHeight w:val="839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9E76B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FB5E3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Порядок припасування спорядження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642179EA" w14:textId="773EC96A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Передбойова</w:t>
            </w:r>
            <w:proofErr w:type="spellEnd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перевірка (РСС)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734EE58A" w14:textId="77777777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Загальна оцінка за підготовку до бойового завдання</w:t>
            </w:r>
          </w:p>
        </w:tc>
        <w:tc>
          <w:tcPr>
            <w:tcW w:w="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8E6A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за сигналами та командами</w:t>
            </w: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6B5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артилерійського обстрілу</w:t>
            </w: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8FCE8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виявлення БПЛА</w:t>
            </w:r>
          </w:p>
        </w:tc>
        <w:tc>
          <w:tcPr>
            <w:tcW w:w="2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F3E60B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Розгортання в бойовий порядок</w:t>
            </w:r>
          </w:p>
        </w:tc>
        <w:tc>
          <w:tcPr>
            <w:tcW w:w="1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D004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на замінованій ділянці місцевості при виявленні мін та вибухонебезпечних предметів.</w:t>
            </w:r>
          </w:p>
        </w:tc>
      </w:tr>
      <w:tr w:rsidR="00D87DB0" w:rsidRPr="00B63D80" w14:paraId="7D86C908" w14:textId="77777777" w:rsidTr="00B64C3D">
        <w:trPr>
          <w:cantSplit/>
          <w:trHeight w:val="187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AFC14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textDirection w:val="btLr"/>
            <w:vAlign w:val="center"/>
          </w:tcPr>
          <w:p w14:paraId="4A556E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Припасування екіпірування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A847DE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Розміщення бойового комплекту</w:t>
            </w:r>
          </w:p>
        </w:tc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57DFD014" w14:textId="380443F4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03E6715" w14:textId="77777777" w:rsidR="00D87DB0" w:rsidRPr="00B63D80" w:rsidRDefault="00D87DB0" w:rsidP="00B63D8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350565F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Голосом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2B25D70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Жестами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65B6EBA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Пониження силуету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57B43C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Переміщення до укриття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4E4088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Доповідь про статус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B27F7B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756E4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B9069D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Плавне переміщення для маскування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E3A1E0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Дублювання команди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69EA4C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Правильність розгортання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F2301B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Інтервал між бійцями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048FA8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перетинати сектор вогню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3080E4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7178E8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C2E23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86D8C1C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Протралити місце стояння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DA4DB2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Вихід з міного поля</w:t>
            </w:r>
          </w:p>
        </w:tc>
      </w:tr>
      <w:tr w:rsidR="00D87DB0" w:rsidRPr="00184CB7" w14:paraId="6D0785B6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38C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1E3AA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BDF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E05F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F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23D1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904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980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40C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6A6A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846D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60AF7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37E8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E358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CEB5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12ED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374F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DF20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826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E960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56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4C7D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42304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80C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2D5BD6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CF65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68F3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9C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779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ACA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084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8D1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7B96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588D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31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159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CBE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064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9B2F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78D1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15A3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1FF3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D4A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7CF9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C91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225CD3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48F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E5333E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9F3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A56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0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E18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8D9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6712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4F2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14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9EC4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EB57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90FC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2A8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5538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52FC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B9D86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B0F3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9E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E38A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521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370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7F2614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EAE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DF4BC5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E98C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C13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E5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1D7F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4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44E5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6FA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8C67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5B83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F24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F849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93C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2CC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6436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9663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540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2C148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1B73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7B4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7627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CB4BE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7C7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3D4D5D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1D5E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B68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9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8C8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5E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16D4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E3C8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0B3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70A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FE8D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78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11A2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A640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2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45B3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006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D6E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C0B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D6E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F57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A48C6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C033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F7931D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7A63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4D6F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91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B8C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614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325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E77E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E6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813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E209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9104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72E52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CDBC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B998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1AD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0E5B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D8F86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BE2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5BE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F41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447D2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3E1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D6C1F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DAD5E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4CBD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6A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178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E68E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F94D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2345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25B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2653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6E85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F19C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1687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4D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AC3E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D38A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65C3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16D2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3C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326A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2444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E87A9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D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53B4A91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A864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FD6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F4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B6DB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095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675D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8835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832A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F72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348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10F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C3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663D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D7C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ADC7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84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9B6D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39A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040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5090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85C54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D6D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A2CEF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EAEA4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A1B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48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F81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16CA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A34D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B22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4E1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D22B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E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7656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D5DF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DB17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325C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0547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88D7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B3B1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BD2C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9A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2BE8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3EC4271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34A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C3B30C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B8BF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570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82C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A6F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DC45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E2CC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C549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B0A3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B0A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472D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A49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D9E7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8E4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49F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79A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16B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02D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40AD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3CFF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7626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15381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9AB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9E5BBD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6330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83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39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4BC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5FD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D377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9592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15BF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544B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D068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3C25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649B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860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4BC4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C20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3E7F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B76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AAAE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E42EF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EBB3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CBB73CC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0FD5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0D63F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C142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378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7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55C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B99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9FA2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364D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83E4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236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AB59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375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E890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0E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908B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61F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6F82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FE64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527D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9FCB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60E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2EC8F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454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ADA64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D04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FEB3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13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E56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B7F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42F0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1BC6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87A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7A04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101E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75C7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97F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0BFB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C3E4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0FF7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8C2A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3E1D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ECD4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9406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C3B1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35027E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188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D10140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DCD7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632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A1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18E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BCC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B7E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216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DD2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7D2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ED6D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8372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BA665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F4CB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B35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BB28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1DDB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86EB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FE6F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F7ED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D9BB1A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C95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C941B8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196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651D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80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8B36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81C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A344B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901A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136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95AA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B945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BEB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EC6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905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341F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9E93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8C1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D59B1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62F5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61D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9BD17F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34B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821998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0CD7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D2C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D7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A67C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C6B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B9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FEC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850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2888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FED0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8102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7F3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5B53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AD2B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674B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BB53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6C82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CD4A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AD49D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F745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935490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263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F1DF07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9FCE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C929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AA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BF9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768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9656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8E2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B5F8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FC99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8B2E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888D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A2F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8DD7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FFE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52D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F0D5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9F8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F81D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555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44B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C8740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E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B5781D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CAA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CFC1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4A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247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57E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9E5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2834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6B65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875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5D1C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1F29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88AA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030D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328F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A8E64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75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427D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E2B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115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4DF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B59DAF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0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49B000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5D65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BD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3E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612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C6F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5288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06D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356E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D4AE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26FA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6A93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B46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D17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5E0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A137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E4D0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246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CCB5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4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C0A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813345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169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99A598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A72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D0C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D7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C28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5BC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9B01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882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49B3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80D2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0B8F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802C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725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A96F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173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1EDE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49B6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F2DC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099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542D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5532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DDDA40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ED8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163706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DB6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E57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6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4160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D70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4EDC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75646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9A3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45D4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04C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06AE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416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0F7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B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32DF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1DC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A1F5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5EAC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383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B41B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00CF0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0FA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6C3D1A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EF4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443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7D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3D7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CAF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06E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FED9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EC30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1D5A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1929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605D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E5B8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D136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611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C8376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548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54EA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038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39D1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2DB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5AD2C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63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03FDD7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2055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19B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C3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A8F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2CB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E4B2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BE1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39B4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6BE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4F8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3A4A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595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BF604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DD55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248F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694F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AE79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E3A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01F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D8FC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2C909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2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ADF622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C674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ED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FA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918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81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7366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24B6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81DA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1DC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774B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A676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28EA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6B40C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3F9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404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02A4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5E6D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1BB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96FB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2F2B6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2DD2A3F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B83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60C066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5D56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BA63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47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DD1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FDD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802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5AF9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21F8A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4C895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3CA4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8BCF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98B9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070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ADA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8107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2443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CE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318AA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A0A9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81E1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45F49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B11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457AE86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EF9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53D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0E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1ADD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669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EB6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7B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BE24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8578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7B52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F8D8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85C7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31B7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F66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EC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AF2DF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282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E166F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7DF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9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B8BD1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3AD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BCFD15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9E61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0896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F4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1C1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AB9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8D10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6DE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7BB7C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46D6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F8D272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24C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E7C8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075E9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C391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9EB3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04B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5D6F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989E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3C7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27A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866637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95F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F5FB4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B6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16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00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A89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A6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84D7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183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BD2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B071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004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B6FF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9787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C555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6746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FC9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ECFA9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573C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ABFD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629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713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F9AFDA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3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014552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2F7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092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F6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96E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B92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8DBF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0505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A09A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5A7A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BD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E1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62BD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156D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0E0B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EE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692F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3BF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F880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68C4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4128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7C338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3D50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29A23D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5ED4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E6F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7E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44C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BCC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1A42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836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5D28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EAD1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72AD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6F52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BE63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4D0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BEC6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D09D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37CC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AAA5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963E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DBD4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8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718EB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DC1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9F56FF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D447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C5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7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53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425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0B69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F3C6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E05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EF20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C5C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EA93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3A4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783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777E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4131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041F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37B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99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E75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1367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15A266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2A3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3E183A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550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0F1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EBC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461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5C14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7F3D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5F478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707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0587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30AC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57F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FC9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4B95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BFF1E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B02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282D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15A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A307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5FC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04DC8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4F6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116C99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3F5F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7B3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24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704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98A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1EE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4E13C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D5EE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228A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3F4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5C4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E4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2A6E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E9B7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3AC4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9F78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DDB5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8950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E556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4179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433696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A26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C9D18F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D2E4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84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C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338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C0B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CB54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6B36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186D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3D1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A749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B8441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A20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52DE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36A1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EB98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365B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6CE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84F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0E03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A0E5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8774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0F0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72E561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AA82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C46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46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65D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F738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322B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726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C6F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049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D0B3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C8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70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BF41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4F9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4DA2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4F19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922D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EC28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CF9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58C2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553E56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02D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DAE6A4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2FA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95A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43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7C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1B9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8099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83E0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2F2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B52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44D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0D92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C254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F83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762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7DF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DC31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567A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B49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6646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A939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B16684B" w14:textId="5BD8151F" w:rsidR="00184CB7" w:rsidRPr="00184CB7" w:rsidRDefault="00494176" w:rsidP="002B0A98">
      <w:pPr>
        <w:pageBreakBefore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B0A98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7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430"/>
        <w:gridCol w:w="416"/>
        <w:gridCol w:w="411"/>
        <w:gridCol w:w="507"/>
        <w:gridCol w:w="460"/>
        <w:gridCol w:w="460"/>
        <w:gridCol w:w="411"/>
        <w:gridCol w:w="539"/>
        <w:gridCol w:w="432"/>
        <w:gridCol w:w="411"/>
        <w:gridCol w:w="411"/>
        <w:gridCol w:w="507"/>
        <w:gridCol w:w="460"/>
        <w:gridCol w:w="460"/>
        <w:gridCol w:w="420"/>
        <w:gridCol w:w="540"/>
        <w:gridCol w:w="411"/>
        <w:gridCol w:w="520"/>
        <w:gridCol w:w="480"/>
        <w:gridCol w:w="540"/>
        <w:gridCol w:w="507"/>
      </w:tblGrid>
      <w:tr w:rsidR="00D87DB0" w:rsidRPr="00184CB7" w14:paraId="6A0C3A77" w14:textId="77777777" w:rsidTr="00B64C3D">
        <w:trPr>
          <w:trHeight w:val="465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55416B" w14:textId="6C3ABB55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№ 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/п</w:t>
            </w:r>
          </w:p>
        </w:tc>
        <w:tc>
          <w:tcPr>
            <w:tcW w:w="9733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BB9465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на марші</w:t>
            </w:r>
          </w:p>
        </w:tc>
      </w:tr>
      <w:tr w:rsidR="00D87DB0" w:rsidRPr="00184CB7" w14:paraId="58B36F3A" w14:textId="77777777" w:rsidTr="00B64C3D">
        <w:trPr>
          <w:trHeight w:val="606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2BCC0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3E4E55" w14:textId="700EE0F6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Топ №4 топ</w:t>
            </w:r>
          </w:p>
        </w:tc>
        <w:tc>
          <w:tcPr>
            <w:tcW w:w="18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4FD20C" w14:textId="2516A043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  <w:tc>
          <w:tcPr>
            <w:tcW w:w="176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39CE8F" w14:textId="5E6D605C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proofErr w:type="spellStart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№15 інж.</w:t>
            </w:r>
          </w:p>
        </w:tc>
        <w:tc>
          <w:tcPr>
            <w:tcW w:w="18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B60045" w14:textId="05D9272B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ТМ №1М</w:t>
            </w:r>
          </w:p>
        </w:tc>
        <w:tc>
          <w:tcPr>
            <w:tcW w:w="19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351302" w14:textId="76C06260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РХБЗ №8Х</w:t>
            </w:r>
          </w:p>
        </w:tc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727198E" w14:textId="77777777" w:rsidR="00D87DB0" w:rsidRPr="00184CB7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на марші</w:t>
            </w:r>
          </w:p>
        </w:tc>
      </w:tr>
      <w:tr w:rsidR="00D87DB0" w:rsidRPr="00184CB7" w14:paraId="6453682E" w14:textId="77777777" w:rsidTr="00B64C3D">
        <w:trPr>
          <w:trHeight w:val="1938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EE7F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4D533F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383B2A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429452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F40F45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9EB872C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BAD98B3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DC7CC3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4F234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AE30F27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3C9113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23A6B18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CF5E24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FF7CF1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0D139E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5A7B08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D2D1CA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76B180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2A9C00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539B93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28374E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828C0C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2C387C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9A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FE3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25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FA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59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1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E5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C1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E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CE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7F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0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A2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EB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9A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36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1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72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5E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06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6B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20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FFB63F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F0A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01B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33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7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97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5D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47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B2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74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7BC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46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A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B9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08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B5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C1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44F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6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8C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5A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AA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26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F68226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4A1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CE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EB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7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8E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9C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63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E5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6E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39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999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F9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5D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B4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7C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DC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5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BF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F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00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E2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00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5452E5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F0E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E6A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FC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8D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B7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542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50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34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13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C6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C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D3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A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7D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4F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05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4C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EE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B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7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2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37F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223035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C4C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D8D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76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82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A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C7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62D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73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35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67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FF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ED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FA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A9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57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98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FC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DD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05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4F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FC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69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C30E86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367D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562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DE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13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3E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F0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98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57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BC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7F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7C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DB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EB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33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B2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72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A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A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88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2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67C3F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A98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92A8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F3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9E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5B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9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3A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12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CC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4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1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98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128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0D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CF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2D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FD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E7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8F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81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92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3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0DDB49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A67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53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54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20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230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FE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3D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7F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1FA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7E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20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68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3F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C6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523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E3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9E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F2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D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A1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E5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68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126620C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335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2C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D4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05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21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70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09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C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D6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BB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58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B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9C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B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AE1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AB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0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9B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D7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08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C4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7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F8439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485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08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B2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7A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F0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5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E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E6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9C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C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023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E4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97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42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D6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5F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31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56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3F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A85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CE458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7A8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A7F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87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A3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E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2A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3B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F3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9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1F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FB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80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83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F63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D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B6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1E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A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94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D6E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AE6802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A74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616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7E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77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7A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AA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7D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D8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4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19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B1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12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1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98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21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8C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A25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3D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0D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18E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94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1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97AD1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04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7C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05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6F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C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62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7C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AC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31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2C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07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BA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E1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2D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0A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71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D1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47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F6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88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32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58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51AED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1C5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2CB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21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2E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934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0E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1E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D6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9E8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42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E2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C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D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47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32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34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BD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4B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11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06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0C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CB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7201049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CDD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ED4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47A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0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D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EB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D5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45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E2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F2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F4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8F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A0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7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9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01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42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91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F3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B0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A0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E8C5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B13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45A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D3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A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06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9A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DD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E7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83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B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AF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F4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BB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7B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BC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76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0E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D2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54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08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EC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E1078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810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C8E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E8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86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4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D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1A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7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0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7E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A2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92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E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9E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B9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26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9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3C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8F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EB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73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6D6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C2F438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335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BC44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5B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FA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C2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9E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B6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B6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21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35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D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6A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5A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8F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25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C4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F0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FA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F10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76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FE72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E7B9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AD2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72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8D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0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9F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2A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0F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5B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88F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1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F8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08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72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CE3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6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CE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7FC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BF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D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9AE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C8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3E60B3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64C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8B5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B9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2A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4EE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84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7C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8D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79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0B1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86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68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46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43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6E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C2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FA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67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63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D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BB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94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792899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C2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F9F9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833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08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9E8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3C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7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3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DC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64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5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B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63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DF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A6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9F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63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35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6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75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E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6FDE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276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0B3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F5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086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59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F71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A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79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2C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54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BA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33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35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38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B3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50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BC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049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2C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53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8F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84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DE396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12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D13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97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DA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E1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BB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B6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A3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D6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1C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11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B2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3C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34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EA6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7A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58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90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C8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72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DF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6863CF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71F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EDC0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5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47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8D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8F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3B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50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46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48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A1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77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99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60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96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E26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1B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B2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D23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5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DB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42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6A78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DF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54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BB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48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3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D0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57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98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D9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8B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45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80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A4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A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98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73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55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55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BD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1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01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A69CB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2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82E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8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234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84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920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7A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B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79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8F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B1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ED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EF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BF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7D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43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46A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7D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B1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58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63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DF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F3CA57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730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412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9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BE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C9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78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0BD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B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4D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52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B0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A1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5A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D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0D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2D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ED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8B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3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72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54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6F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FA3147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90F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B81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FC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E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8D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62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2D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D7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5E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56C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DA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EC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AA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59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8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E3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B5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D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0C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91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F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C6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FE0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B11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83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AA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8D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E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F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EC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B0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42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4A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AA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2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8B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D1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AF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6B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9A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EC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4D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95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C2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93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873EA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BA0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69F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32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00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F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7D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31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4C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9A3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D0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F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5EF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62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50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0D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78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437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2E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67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61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B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3C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E3E56B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6D5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EF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A6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4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DB6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1B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F9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2C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9B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41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5F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D2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91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23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91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F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DF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63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5A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AB1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F8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08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C9F21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7D4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C5B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BF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8A6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C3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73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B5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A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8D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6F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7D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07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DC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56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AEF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18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DE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34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1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0F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7F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8A197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BC7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45DC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2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B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B0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2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0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D7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C4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0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9E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0D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A6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95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405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A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54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FA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5D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32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43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B6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AC55FE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87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A13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F5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87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E0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E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04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95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F6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C1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6F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4C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F2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00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0A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E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D2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F0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09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47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CE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34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BAC174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9CA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D063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3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DD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1F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3B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06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F7A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17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FE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47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B1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45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74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C8B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E8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FC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E0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F2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0A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1D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A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99BCE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04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1D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B8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F9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B7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2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5B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D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E0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B9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B4F5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10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12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3C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4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9C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70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54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6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F0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D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3CFD3374" w14:textId="77777777" w:rsidR="00494176" w:rsidRPr="00184CB7" w:rsidRDefault="0049417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4"/>
        </w:rPr>
      </w:pPr>
    </w:p>
    <w:p w14:paraId="58ABCEBE" w14:textId="4FA62800" w:rsidR="00494176" w:rsidRPr="004F7C20" w:rsidRDefault="00494176" w:rsidP="00893CDC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893CDC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4772" w:type="pct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406"/>
        <w:gridCol w:w="405"/>
        <w:gridCol w:w="404"/>
        <w:gridCol w:w="401"/>
        <w:gridCol w:w="422"/>
        <w:gridCol w:w="385"/>
        <w:gridCol w:w="459"/>
        <w:gridCol w:w="398"/>
        <w:gridCol w:w="530"/>
        <w:gridCol w:w="533"/>
        <w:gridCol w:w="406"/>
        <w:gridCol w:w="414"/>
        <w:gridCol w:w="400"/>
        <w:gridCol w:w="405"/>
        <w:gridCol w:w="413"/>
        <w:gridCol w:w="264"/>
        <w:gridCol w:w="386"/>
        <w:gridCol w:w="399"/>
        <w:gridCol w:w="389"/>
        <w:gridCol w:w="290"/>
        <w:gridCol w:w="386"/>
        <w:gridCol w:w="387"/>
        <w:gridCol w:w="543"/>
      </w:tblGrid>
      <w:tr w:rsidR="00B64C3D" w:rsidRPr="00184CB7" w14:paraId="15858F8D" w14:textId="77777777" w:rsidTr="00B64C3D">
        <w:trPr>
          <w:trHeight w:val="33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7348D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517E3C8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5256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B64C3D" w:rsidRPr="00184CB7" w14:paraId="634CDFC9" w14:textId="77777777" w:rsidTr="00B64C3D">
        <w:trPr>
          <w:trHeight w:val="1657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E0D3B0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DB02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Організація безпосередньої та сторожової охорони.</w:t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Порядок несення служби в секреті, патрулі, черговому підрозділі, на сторожовому посту). Пароль-відгук. 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ADEC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окопів, “лисячих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нір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”, спостережних постів.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1A8A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Розміщення підрозділу (безпечні відстані, орієнтування в районі зосередження, світло та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тепломаскування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, маскування ОВТ)</w:t>
            </w:r>
          </w:p>
        </w:tc>
        <w:tc>
          <w:tcPr>
            <w:tcW w:w="12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F7DF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1AC1" w14:textId="6A50D3EC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6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1170" w14:textId="3749A68E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</w:tr>
      <w:tr w:rsidR="00B64C3D" w:rsidRPr="00184CB7" w14:paraId="65300CF9" w14:textId="77777777" w:rsidTr="00B64C3D">
        <w:trPr>
          <w:trHeight w:val="1708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321AA8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35637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34B9AC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40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C3CA3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0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3235F7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42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4D1A3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Користується пароль-відгук</w:t>
            </w:r>
          </w:p>
        </w:tc>
        <w:tc>
          <w:tcPr>
            <w:tcW w:w="38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F3E036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ED59D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9CB8B2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5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6367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  <w:p w14:paraId="1045519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та дистанції</w:t>
            </w:r>
          </w:p>
        </w:tc>
        <w:tc>
          <w:tcPr>
            <w:tcW w:w="53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582715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екіпіровки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E03BE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зброї</w:t>
            </w:r>
          </w:p>
        </w:tc>
        <w:tc>
          <w:tcPr>
            <w:tcW w:w="41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67D12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на місцевості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CEDD9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18CF3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1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D147A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64B4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91F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B3145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FE0C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F6C0A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E0A09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7C817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075B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B64C3D" w:rsidRPr="00184CB7" w14:paraId="58046EB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8817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E02D" w14:textId="77777777" w:rsidR="00B64C3D" w:rsidRPr="00184CB7" w:rsidRDefault="00B64C3D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07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B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B79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76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61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BD8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13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79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1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0F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7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5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DA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36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1E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E3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15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5C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F7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D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60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0D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14CB45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FB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D6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B9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0A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0A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41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E7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EE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3A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673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20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14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086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53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DF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2E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CA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C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2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1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F6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7B2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4A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47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DE2C37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BC8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61D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EE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8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A2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2AE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5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97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52B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1E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B9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3B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67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C6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D0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6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FB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C1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F0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DB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3A2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9E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E1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AE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EB499F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C68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43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B4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A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3C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36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5F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A7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AC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F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11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BC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F0A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4C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BB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13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FF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F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BC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DC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82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1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ED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EE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E2D6E0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52D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A79A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4E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37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59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D0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A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16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3D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8A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93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DB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28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39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04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5F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93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C7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F2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84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ED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D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132E34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A3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96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E5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F3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BF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0F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C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DF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9D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5D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C1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38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1F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8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01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32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1A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D8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96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CC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36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D0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95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9F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8AD0F1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7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69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7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86D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18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BE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B3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5C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B46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8B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5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5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3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7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C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FB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7C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1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FD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67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21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6F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EE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1B52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03D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76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C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4E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4C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D1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96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14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B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F8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EE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E6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D5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88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71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79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6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A6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7B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83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3F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2E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6A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37BF7D9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2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7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7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FF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BD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AB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1C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4A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F0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07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5D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FD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AC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8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B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B0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89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37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DF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CD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3C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75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F7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93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8E00E8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F2C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D0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03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82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D7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64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B9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C9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28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72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A4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D1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B4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E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F6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B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88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DC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67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28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6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AF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E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05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D387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70E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72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6D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50A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2D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F2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D8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E4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476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0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76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CC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EE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A4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61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F7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CF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BA8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06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99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BF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EF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E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57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01459D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784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6B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64C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80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A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82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F6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BF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3A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09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15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7B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9A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DC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B1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15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53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03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CF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39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2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AE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9D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43C56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612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C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3EF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57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8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E0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0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DB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3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8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D3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13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FD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A3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76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C1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E9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D1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3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75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454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DC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B1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A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767A72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9099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E6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30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FB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CC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5D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8D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8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6D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A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F5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FD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1F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EA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AA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D0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D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D84F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0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C5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3A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17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87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65ED8A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6E6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83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09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17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6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61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D1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B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D6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C4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5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E88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8C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89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72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C1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54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4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D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5E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D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34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512F13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6C1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83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F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4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72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73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7F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95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8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4E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BF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98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67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F3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A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77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37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3D6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3DE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0B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0B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D7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B0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47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C211A7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B77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77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9A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0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B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CB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D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94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DC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1D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C78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CE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6D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0F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820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2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D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E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5D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FC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7B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B3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E2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AD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0F377D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1E5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05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E9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A9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4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62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DD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20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70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B80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E5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5D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9FE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2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4F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A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2A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1F7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1E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C7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D2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4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741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1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BD249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4B4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74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87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E7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FC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2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A8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4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99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04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E9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4B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6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F3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9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70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36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1D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81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1B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31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0D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91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96EAC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D5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870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68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5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C5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B1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33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4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CB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429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88F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79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6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6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7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8C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57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2A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9F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D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A4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7D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55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DE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92A963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9A55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C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FA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8A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B8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8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D7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EC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F1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17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4F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35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99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2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0B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37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BC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EA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B8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D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E7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F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09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E7BFFE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007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8CB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D8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EB9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E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FC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84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50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6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BC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86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33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B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29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2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A9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0E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1C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6E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0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A2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2C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91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C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BD636E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B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E5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7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8D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E6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04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33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642D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61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1B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E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89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23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FC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9C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B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71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37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9A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3D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A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FF3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63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D2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456DC0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95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E8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2D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F3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B9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7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5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E6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21D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F9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E5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EA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19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84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BA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FD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6E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EB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56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35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33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A8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9B8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52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FD979C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85B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2F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E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6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D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5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55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88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E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7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A5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3A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9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0E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51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1C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66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4D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8A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A8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7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022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4F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CB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FF175E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7B1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2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0A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CA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2A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255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161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BE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C9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70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E8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8F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839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6D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46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2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28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A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37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10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B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07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08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C9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BA5BD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A73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8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0E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CA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21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5E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4B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86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42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F6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31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74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B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16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C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DA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0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38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EC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13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53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DDF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A8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FA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A155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26C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F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80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A8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35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AC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FC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B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A0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C7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0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FA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0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72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5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DD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00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F3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57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F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02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55F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3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A1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FEF2F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F656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416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6E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16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0E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A3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6FA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F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DB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0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89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6F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05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D2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72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D9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5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5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6A1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6A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72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FB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B4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54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612140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3D3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1B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11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F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DE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8A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3E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BE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4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AB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E93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A8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A3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9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6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5D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18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16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FB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8F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3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CC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AE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84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E252B1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3F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2B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20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0E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DD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7B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23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1D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3A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E9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3F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24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49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3B7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6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8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2E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27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4A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B2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7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21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4B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8A892F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1FB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A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5A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50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94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D2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B6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8A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CF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9C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A9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1D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40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E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1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4D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EA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B8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5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0D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81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44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3D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00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922FB4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02E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8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BE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A6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80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E8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6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A9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F8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5C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9C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F70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C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6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25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1E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84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6D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E7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187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4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A4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1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A1217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C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1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1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11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16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C8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5D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90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E0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8B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7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09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88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EC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14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14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E9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64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251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0E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47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5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B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72D597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6DA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D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0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1F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7A8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A3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7B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F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99D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D0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C2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5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C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A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7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1A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D5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1F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81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07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1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15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68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D9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149BB4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7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57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C2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F7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2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CD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CB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F7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5C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8DB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74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36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B6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D0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74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DA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BA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70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AA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4B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C0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E7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A5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5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2EE62902" w14:textId="271F8057" w:rsidR="00494176" w:rsidRPr="004F7C20" w:rsidRDefault="00494176">
      <w:pPr>
        <w:pageBreakBefore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988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41"/>
        <w:gridCol w:w="411"/>
        <w:gridCol w:w="411"/>
        <w:gridCol w:w="452"/>
        <w:gridCol w:w="529"/>
        <w:gridCol w:w="432"/>
        <w:gridCol w:w="411"/>
        <w:gridCol w:w="411"/>
        <w:gridCol w:w="527"/>
        <w:gridCol w:w="430"/>
        <w:gridCol w:w="411"/>
        <w:gridCol w:w="430"/>
        <w:gridCol w:w="527"/>
        <w:gridCol w:w="469"/>
        <w:gridCol w:w="411"/>
        <w:gridCol w:w="411"/>
        <w:gridCol w:w="430"/>
        <w:gridCol w:w="450"/>
        <w:gridCol w:w="411"/>
        <w:gridCol w:w="430"/>
        <w:gridCol w:w="527"/>
        <w:gridCol w:w="527"/>
      </w:tblGrid>
      <w:tr w:rsidR="00494176" w:rsidRPr="00184CB7" w14:paraId="4C41DF63" w14:textId="77777777" w:rsidTr="004F7C20">
        <w:trPr>
          <w:trHeight w:val="259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F4A3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518F2E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4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1C2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494176" w:rsidRPr="00184CB7" w14:paraId="481F3D7C" w14:textId="77777777" w:rsidTr="004F7C20">
        <w:trPr>
          <w:trHeight w:val="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A82B" w14:textId="77777777" w:rsidR="00494176" w:rsidRPr="009F26C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2CD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№36Т</w:t>
            </w:r>
          </w:p>
        </w:tc>
        <w:tc>
          <w:tcPr>
            <w:tcW w:w="1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4A24" w14:textId="49E4BAA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№37Т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2CE7" w14:textId="65E48A0B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ІС №21Іс</w:t>
            </w:r>
          </w:p>
        </w:tc>
        <w:tc>
          <w:tcPr>
            <w:tcW w:w="172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9459" w14:textId="28DBCAFC" w:rsidR="00494176" w:rsidRPr="009F26C7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РХБЗ </w:t>
            </w:r>
          </w:p>
          <w:p w14:paraId="2F4912E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№8Х</w:t>
            </w:r>
          </w:p>
        </w:tc>
        <w:tc>
          <w:tcPr>
            <w:tcW w:w="181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98B6" w14:textId="0B90B7B8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зі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Зв №8Зв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FD367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при розташуванні на місці</w:t>
            </w:r>
          </w:p>
        </w:tc>
      </w:tr>
      <w:tr w:rsidR="00494176" w:rsidRPr="00184CB7" w14:paraId="58536A08" w14:textId="77777777" w:rsidTr="004F7C20">
        <w:trPr>
          <w:trHeight w:val="2321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982F" w14:textId="77777777" w:rsidR="00494176" w:rsidRPr="00184CB7" w:rsidRDefault="0049417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89309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1B0CAB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1CBD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B6017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451C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A24E0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9863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366961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75786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973F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02B56D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7099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389EF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37E00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99FBC2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5BF01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62E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0B218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3472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9EC6E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1E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F565E7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A96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59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E4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C5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30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6A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5F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4C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42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C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A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AC6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72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7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7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EC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81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A1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B36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746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6F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C81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FC5C38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CD3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38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F7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7E6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26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E0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B9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27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A4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5A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16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38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1A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71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02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A8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EA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60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2E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35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FB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AF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67B156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738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9E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4E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41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9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FB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89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49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71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A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DD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D3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3A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8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B2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FD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0C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27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69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6A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9B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B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B9BB8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C1D8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37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DD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FC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FC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62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25A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8F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A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1E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9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43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C4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B4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CF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4F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2A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C7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CE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640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2E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E8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494B6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C2E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1C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A2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C2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C7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C0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A1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F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74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5D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58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79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4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DC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99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F5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42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BF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84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0E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9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3B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D0F5D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EC1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AB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3E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8E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DD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E9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B4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05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73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7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43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51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99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3E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DD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2A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8D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C2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9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5C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A5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95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D9CD7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43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A6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1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E8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2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5B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7F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9D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88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A5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683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FE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F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8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CDA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9D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47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82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9D2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DA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FC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A1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EC3752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29A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69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FC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A8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E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C2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55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34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001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3B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873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0F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AA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4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EB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36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F2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A1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B2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4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AB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5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E0CE0E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ECD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E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8C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4F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05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12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BA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35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39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FF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B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FC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B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0A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6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1CC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30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03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1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2A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0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282F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F90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45B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D5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1C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9F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4E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7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02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7DD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E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83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39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37D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37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616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FF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8B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A0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5F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34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D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2429B7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BED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627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8F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95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5C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B7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34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2F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03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9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A6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E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4A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0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D1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5F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1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75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28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D9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9D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100F7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08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3E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2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6B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4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77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6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0B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6B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A6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0D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E9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73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FC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8F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17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F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E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0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2F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5E7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CD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B3AD1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3AC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3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40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FA5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F8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28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F1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71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C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D8C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EB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45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E9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E8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D2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6C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8E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CB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5BD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FC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7B2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60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15A91A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F82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2E8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12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BB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2D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E9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97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1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B3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67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CD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4E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9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9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8B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91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EBA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2E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3A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E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19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3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832A57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E2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FE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AA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D7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62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5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A9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60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B9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EF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26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67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6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FF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4C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01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4D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7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DF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A0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BE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DD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5BF6E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C35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87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57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FB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7A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56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3C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3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41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A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8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35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D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F4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AA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DE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1C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E4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6E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F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CA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87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1E29E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05D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8C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C5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95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4F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F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0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6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C1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AC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0D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7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E4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46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8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F0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84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B3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DE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B3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07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BCC8D4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374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10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C9D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F6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72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9F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69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E9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F7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71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A55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AE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0C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8C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54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6F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12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1F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40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7B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5C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55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A7BB9A1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52F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22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49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18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FE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3E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73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83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E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47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67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BB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C2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C6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EC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B4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4A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5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052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C3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65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DB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ACBCC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18C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38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7B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84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CA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F8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A9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37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E5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C9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C9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FC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0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16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62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6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5B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4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F3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B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15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68124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101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1EF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B0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83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EB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E65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67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5F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CB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A3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12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08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42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B1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63F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F9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DD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A8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9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1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08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05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9F62A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29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43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0F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A7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5B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5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B3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8D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E3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7C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B4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B3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0E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A0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97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9F2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C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9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F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6E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03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A5411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005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31B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7D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85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35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3F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73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3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23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B1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1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95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A6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86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36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B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EE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D1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11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9D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97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10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14F255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087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C5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4F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6CE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9B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6E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81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47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D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1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34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D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67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3B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7F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8F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5A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8F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8E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5E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18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5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502437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7EC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27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B4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59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8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14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0B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34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F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13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6F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1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B8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AB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9F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F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6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A2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5C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A5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CC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C5ED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6AB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DE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23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F5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8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02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3F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F5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01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8B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56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3B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B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53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CB8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1B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DA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DA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B1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DA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F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4568B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C32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7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C2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7E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609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8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36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AD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57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8C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8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AA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48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3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9B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70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98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FD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1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5E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39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5B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2431FF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78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7A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0A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32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40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82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E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23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07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0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68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1C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D7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3C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A6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FD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09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E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F2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C0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5A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B5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A3B3EF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F3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26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E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89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04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C6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E9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E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BB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65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D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59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86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6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C1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51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03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0B2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2B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B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D6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66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A65CC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420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9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3A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A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7C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E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5C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2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53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16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F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7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5F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F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1D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C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9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8E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B8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06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39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E0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9ADEF4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64D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D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2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1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D2A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E4A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A1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5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D2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34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7D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FB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B1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A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C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DB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CB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71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83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CD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3EA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AD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17BEA5B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3C67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0B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C7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C8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2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02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DE5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6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CC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3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4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1D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4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1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1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20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C5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0D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F5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21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33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0D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97129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7CB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B2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FE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50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0C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A3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F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49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F4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54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E13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D8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EB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D7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5C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1E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A6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09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0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A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63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A93EF59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CB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BA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DA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2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5E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EA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F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AE4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A2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F1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45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90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7F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DE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B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F0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C5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A3F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7B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F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8C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FE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4B28ED2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89E6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FFC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D9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C83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F65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8B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EEC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997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2FEA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FB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04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59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D12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E3D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647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9C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C2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65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C5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2D9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CA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21B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2F90800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C72F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43F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531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A8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5B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59D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0AE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427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F90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FF3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EF6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C1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A5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E00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E72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99B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E19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65D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03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19F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BA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5E5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851E665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900B252" w14:textId="39DF052A" w:rsidR="00494176" w:rsidRPr="004F7C20" w:rsidRDefault="00494176" w:rsidP="00D55CA2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78264311"/>
      <w:bookmarkEnd w:id="2"/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D55CA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96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557"/>
        <w:gridCol w:w="403"/>
        <w:gridCol w:w="536"/>
        <w:gridCol w:w="444"/>
        <w:gridCol w:w="564"/>
        <w:gridCol w:w="405"/>
        <w:gridCol w:w="302"/>
        <w:gridCol w:w="444"/>
        <w:gridCol w:w="289"/>
        <w:gridCol w:w="425"/>
        <w:gridCol w:w="425"/>
        <w:gridCol w:w="439"/>
        <w:gridCol w:w="298"/>
        <w:gridCol w:w="459"/>
        <w:gridCol w:w="408"/>
        <w:gridCol w:w="268"/>
        <w:gridCol w:w="283"/>
        <w:gridCol w:w="441"/>
        <w:gridCol w:w="410"/>
        <w:gridCol w:w="411"/>
        <w:gridCol w:w="455"/>
        <w:gridCol w:w="281"/>
        <w:gridCol w:w="378"/>
        <w:gridCol w:w="411"/>
        <w:gridCol w:w="460"/>
      </w:tblGrid>
      <w:tr w:rsidR="00494176" w:rsidRPr="00184CB7" w14:paraId="6620D8AA" w14:textId="77777777" w:rsidTr="00AE58C2">
        <w:trPr>
          <w:trHeight w:val="29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B06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D0D5D9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63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8BE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35BB0EA3" w14:textId="77777777" w:rsidTr="00AE58C2">
        <w:trPr>
          <w:trHeight w:val="916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DC3C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A18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водної перешкоди.</w:t>
            </w:r>
          </w:p>
        </w:tc>
        <w:tc>
          <w:tcPr>
            <w:tcW w:w="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30B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Приховане висування до об’єкту противника.</w:t>
            </w: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4A9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інженерних загороджень.</w:t>
            </w:r>
          </w:p>
        </w:tc>
        <w:tc>
          <w:tcPr>
            <w:tcW w:w="1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D98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Здійснення атаки переднього краю противника.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D2E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Штурм окопів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DC7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Утримання захоплених позицій</w:t>
            </w:r>
          </w:p>
        </w:tc>
        <w:tc>
          <w:tcPr>
            <w:tcW w:w="1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0CF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№7Т</w:t>
            </w:r>
          </w:p>
        </w:tc>
      </w:tr>
      <w:tr w:rsidR="00494176" w:rsidRPr="00184CB7" w14:paraId="735353CA" w14:textId="77777777" w:rsidTr="00AE58C2">
        <w:trPr>
          <w:trHeight w:val="2649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51D0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A8872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Вбрід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55E745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 допомогою підручних засобів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5FE7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Технічних (транспортних) засобів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4FB7C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4A2F0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F9E772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перебіжками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30CF1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переповзанням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5748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Порядок подолання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453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 та дистанції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CC98A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Задимлення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094AD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89ADF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E4BB7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траншею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8CE6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Ривок до траншеї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2F6C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Прохід кута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92BE7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A274B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траншеї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653A66" w14:textId="4379A9A2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Зайняття </w:t>
            </w:r>
            <w:r w:rsidR="00D55CA2"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позиції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7E165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B3BA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Доповідь про статус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B624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6596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7141F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FCE11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3D3023C6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6DE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D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8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C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0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B2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98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4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FF3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05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8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8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9E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8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1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A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17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D7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F7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5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D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8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8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A6524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9314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57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8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B44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AC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78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80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3B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A74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55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D70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0DC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EE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DE8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F9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627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2B2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5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F49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66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84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6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2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29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2C69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ED13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C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5B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9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186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94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7F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F8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78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6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636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2E8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C6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294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C5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82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C4B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EF4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83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3C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30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33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24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22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F0C05B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883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6F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4E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D3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49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CA1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8E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C1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3B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D67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19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E5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E9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820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510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8B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317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CE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D7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E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CC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E9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C43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E7D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F5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F05A73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CB9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7F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79B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98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57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A94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C2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20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0A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3D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6E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0F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01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34E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416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06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A58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9C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328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15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E8A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5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F79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1E9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EF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06A81C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69B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C4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B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4CD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6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29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A4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84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78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2C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51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95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C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683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AFF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4B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0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9F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440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0B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AFF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D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AA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28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BAD6D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270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0F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C5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5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8E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72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936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22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63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8AA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08E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57B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E7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C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AD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12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54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9D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C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D6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D84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29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29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4A3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37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234B5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F06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C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C1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154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B4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9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BF1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E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7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61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130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D0D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E6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9EC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38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2E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0A3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47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4F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5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3E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63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171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32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539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3798F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D7D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67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12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57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C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32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EA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4D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AAA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9D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1F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95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616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F8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6C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43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7D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80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4B0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EB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F4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458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05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D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1A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EE89F7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AC84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49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45B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27B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C2D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CB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56A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4F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1E4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A2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09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9A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F4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32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5D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F37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2C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10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C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7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2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A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5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8D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8DF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5EE86D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C0F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9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AE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A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65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2CA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34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FD0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1A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3AE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CB7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D7F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8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5F3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530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560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D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3CD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EB6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D8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96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D7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58E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098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DC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9A492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714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1F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118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6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5E4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A59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32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32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1C6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6A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01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CDA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81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735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A9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0C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39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A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44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D53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AD8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171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DD9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82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34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DB474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83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3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BEB6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1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214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DA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9E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F7F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E0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30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3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D5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AD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3F8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3A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E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57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B0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374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77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A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D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C2F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CAE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DEB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B2CD09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12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8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7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D0A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6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4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94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FE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D7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EC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E39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9F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FA8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F7A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EB0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58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AC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89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68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CC1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53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9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F7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DE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3E9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69845B3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DB0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F2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4B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42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8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FE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F6C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AFD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3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C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16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B98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C8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62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25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7EF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8A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B4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A9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AA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53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F0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8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8EBA32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BA4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C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AAB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F57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1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038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EB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4D6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E66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883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034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E9F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E94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67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FE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D94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F5E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F2C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F7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D6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0F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D7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057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DE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4C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5FF929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C35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0A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F4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04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6B8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F2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2F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0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D00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78C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893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16A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22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EC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14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C3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41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E6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A3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BF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92A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16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A7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9E8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F4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1DB9A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49E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1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1D6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C78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46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6D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D8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BB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4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CD3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872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E0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2E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7F6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930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48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8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579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8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E9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BA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07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44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7CE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1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A8621C6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AD5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A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E7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BF1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D9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CD6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97A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B9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A9D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C4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FC9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0E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388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D7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F34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7B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2CB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1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7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DC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07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8F3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D6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72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B35B08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A9B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4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5A1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40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81C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E7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F70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3B2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AE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063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48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48E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779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5A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B6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E30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1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78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65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85D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4F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EF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99B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736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13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79775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0A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5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6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7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9A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4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5C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5AE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41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0FA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C4F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C6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F83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35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F8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43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EC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CA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F9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5F3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DA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1FE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C3B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54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7B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1BC21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951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DA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C6C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6A0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AF4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30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B02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B8E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61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671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B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972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191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1B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74E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8D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120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46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010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CDA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CD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FF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5D4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73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CCDF48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8B9A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6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29D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62C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58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8C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A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CA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EA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528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12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A8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D2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85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2A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01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65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A35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A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428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AE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8A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E9F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FD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19369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B6E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B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09E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D2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7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7A5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6F8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89C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482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5C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738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530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97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26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86F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734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BF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17B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80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49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D1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0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9D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F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80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210CC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A11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8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5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AC3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96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86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21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710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CB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96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23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3AC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56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0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4B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2A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2C0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F3E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6BC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BF5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15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028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D9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6A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1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91632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E28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D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D4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318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A9D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6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2E8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FE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7A0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A6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E2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4C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D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DC8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24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2E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36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6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C41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89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36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F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D69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3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1A4EB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D16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03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B9F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9C4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5F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F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CB5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0E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7C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C1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306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4D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AE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60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4A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F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9CB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EB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D8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6B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16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0BD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EC8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80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67E66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81D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1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5E5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0C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3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134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AC1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29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68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F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D3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6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28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C3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93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3A0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B1C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8B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4D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0F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08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FF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E0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22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C0C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104E7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E646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D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368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22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8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105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F6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C9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98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03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83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C0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83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54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5C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40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7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E2C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0FF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7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4AF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D0E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7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ED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181D9A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FDF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7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D2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C70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15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8A8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618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2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7E1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D73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97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1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B5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9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3D8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10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DD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E3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0A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35C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5E3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C7D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3EB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DFE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5A4BA2B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9F3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08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72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2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C3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81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88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75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78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C3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A3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F3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8D0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99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D1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8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4F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18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7E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1A4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4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F51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5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D5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8A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F42C6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02B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69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204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53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1E5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D7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6C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D2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F5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28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02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4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37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46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47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6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CE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E5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16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DC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15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B6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C5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2E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7E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7ABDE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7EF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49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8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E6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D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D4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32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76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7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0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1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57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A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D0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D6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578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D9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93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91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D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46E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93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0A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1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64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0F0CFA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6D7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FF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0F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3F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94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60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79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6C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3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6A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E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1A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C0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BC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89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B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C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A4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AE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A0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5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56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52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B7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71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E413AED" w14:textId="45CF18C1" w:rsidR="00494176" w:rsidRPr="00953A41" w:rsidRDefault="00494176" w:rsidP="005462F1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5462F1"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873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0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534"/>
      </w:tblGrid>
      <w:tr w:rsidR="00494176" w:rsidRPr="00184CB7" w14:paraId="25856F67" w14:textId="77777777" w:rsidTr="00AE58C2">
        <w:trPr>
          <w:trHeight w:val="231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833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B7BDAA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36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EE3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4F5FB393" w14:textId="77777777" w:rsidTr="00AE58C2">
        <w:trPr>
          <w:trHeight w:val="716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7779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DAAF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B670125" w14:textId="1E6C3A28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№9Т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D6B5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9A3DE60" w14:textId="38FFC6B5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№24Т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48F4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4E970555" w14:textId="4776CDBE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№25Т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9103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12B45C68" w14:textId="5FEEFAAB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№30Т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17DB3ED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2C49C30C" w14:textId="6E134BBC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№42Т</w:t>
            </w:r>
          </w:p>
        </w:tc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24CC5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наступальному бою</w:t>
            </w:r>
          </w:p>
        </w:tc>
      </w:tr>
      <w:tr w:rsidR="00494176" w:rsidRPr="00184CB7" w14:paraId="06C61A7C" w14:textId="77777777" w:rsidTr="00AE58C2">
        <w:trPr>
          <w:trHeight w:val="2347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FB33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49A3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151E3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F781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2FB3B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F7D9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526745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50925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09F58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C4C0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D6D2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23FE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936D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898E0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19832B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C9FB6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BECF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A371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12B6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3BD0E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CCA4C18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34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7D5F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E033AB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AB4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F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F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2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4D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9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8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E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09F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C3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CB4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09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D8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9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B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A6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43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348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7F3C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15CFE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80E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0D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09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6D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D6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79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71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8D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80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B0E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6A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4B8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DEC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F4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695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F69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C7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510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81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4D8D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E5AAF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8EC1B1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0D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4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D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9A9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517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E63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4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B0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548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19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36F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A98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B1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C0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A71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F2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B7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7B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FDB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2E28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6C5AF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31AB5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53D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6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FE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231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A4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27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094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49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5F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36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8C6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62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B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33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8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4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10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FB8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BED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6E9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1BB2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4E3A4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D3572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D87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C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9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56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778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E0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CB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35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D2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AE3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917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5C6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9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9D1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44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73F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83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C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FEC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CD0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B67E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4A34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F0797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E3C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4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7B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56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4D1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CC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63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A0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3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844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E0C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2DB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06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5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4E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28E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4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5F2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59B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D8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CBD6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8E8C5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B27B797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79D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9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E6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59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92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4E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047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C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8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02D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7E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38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AC3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B74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8D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85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89C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B8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02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D4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D4B0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9931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93700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DB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4C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383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3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BE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2E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B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98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3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A3A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9A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65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55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89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0D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CB9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80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B17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5F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5F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1E9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6361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54D216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D2B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F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EF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B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C89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09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364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00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73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CB8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8EC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220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54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10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FC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F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2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B2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0D29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C067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BAF79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837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7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F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C9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DE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4F3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8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0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CA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8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C1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3B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E2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48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B39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EA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7C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DCC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A4D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8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76F0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4EDD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BD32C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9F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8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57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88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6F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0F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6F0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7D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2AF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41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1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B5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FD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A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F00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C63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79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E6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4B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F1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F44C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D4FC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B9CE8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68D0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D4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9E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05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C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37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4B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F7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B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2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1FA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ED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16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77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58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54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808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D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C8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4BBBD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15CF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37CF99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410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AE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47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34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F7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B5C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E2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791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DB8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BE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F6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F1D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98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F46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B32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A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53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1B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456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EAA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50A02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C14C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134841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8C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B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8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4F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861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1DE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70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9D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2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DD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75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83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E8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5C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8BE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BD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EC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30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2FF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D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8209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DF49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C60D5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CB8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6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1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10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6B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97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3D3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36E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491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B48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6E7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83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D4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0B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58E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86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DA2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10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5B2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9EF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FABE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09FBA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7EB26E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B92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A7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B5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7DC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CC7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FA7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3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504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C67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996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ED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1D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9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56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ED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61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B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56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A8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3F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7B1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EF13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1A42E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5A1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A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EA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ED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878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70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D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9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139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E9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6B0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E6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3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BE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EFE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C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1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F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79C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EE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A73B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7CE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DB7EB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C4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4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42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43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CD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389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2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6C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0E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5A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2D4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DC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A2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6C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E5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C5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1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9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ED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F6B5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7A04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D314D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BE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7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2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D3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85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3E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AE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D8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C9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59B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00D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5D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5A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2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CC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81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7B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5E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D85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92EE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893B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C5062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2C5B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9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2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9F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55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58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2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CB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4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9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773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296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D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7D3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0FE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89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FE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58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75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32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F704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1969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98AD92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C88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A0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20C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D9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5D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95F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A18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B7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E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36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E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9CE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1B4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6F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26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E74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89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632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614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F3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016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3D04F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29A4B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AF71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3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0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B1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8F4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45F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2A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1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4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8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DE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21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59D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89E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A1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CE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CD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4C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A66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A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4C5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9A1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728CE77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3236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1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FB3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30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85D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6DC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96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4B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432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268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5E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480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4D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2F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F80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BC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9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50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25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DC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52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44F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DB82B8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AF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A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D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D67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9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7DE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2E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25C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A8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0DD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D2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D65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A2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1BA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F7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C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2A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AE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3CB0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F2C8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AC8C3D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881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C8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D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062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8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027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40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C4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20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8B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6C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5C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9E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5E5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A5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A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C8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2931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5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F8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D575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B79D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481678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C50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9E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C5C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F9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0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E77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FC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AC9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1E1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D0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A4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1C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41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B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044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3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59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D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9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62D5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63581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136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8E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ED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9A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7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6E0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2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BA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966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E3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716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BA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79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66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8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75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6A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49D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202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838A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5524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7F4719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94E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D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B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C0A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2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E4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7B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991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20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DDD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0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E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52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486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0CA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17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1B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5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7CB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013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4C3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41593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AC1456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3F9E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45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796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18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8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2E0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6D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16C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EC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FE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A7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B72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27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BD9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0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7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2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97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04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E2A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DEF8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9242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CA14AD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363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C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F2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8BD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32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30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9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52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C7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E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9C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64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3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30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FDC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4B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E8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95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6F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DD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C9D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55A3C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F8025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EB5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49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FA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C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3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DB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52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03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C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2D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68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28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E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C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9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2C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EE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0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52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9A0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8468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466B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17CF7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32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2E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77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D2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D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8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9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E4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9A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3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39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2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AF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F2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1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94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43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7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63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97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0420D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059AF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125FB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4C0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E1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3D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80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D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3C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0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F6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0A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57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0B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48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F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70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F4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70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AF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32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28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33F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691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135B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B4722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F2B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9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81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F57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37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09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96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6B5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B40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C0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F1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25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39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4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97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0E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22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7C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7D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32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834AE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80667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7F9A2B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6CBA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D55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462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B81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F7D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D67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674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0D6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9AE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81F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A58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AF2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FCA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6C5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A31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80C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C4E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D83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503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F0D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B09B9F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F30A36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0B3EE9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7A29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4067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6A2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905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631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75B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C97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08E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8F9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7ABB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40D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10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F3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DD3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B485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F98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A3A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223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8F4F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9BDE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46789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D4F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315A44D" w14:textId="49A2EC79" w:rsidR="00494176" w:rsidRPr="00953A41" w:rsidRDefault="00494176" w:rsidP="00953A4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082BE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10490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415"/>
        <w:gridCol w:w="425"/>
        <w:gridCol w:w="425"/>
        <w:gridCol w:w="425"/>
        <w:gridCol w:w="411"/>
        <w:gridCol w:w="462"/>
        <w:gridCol w:w="567"/>
        <w:gridCol w:w="709"/>
        <w:gridCol w:w="296"/>
        <w:gridCol w:w="555"/>
        <w:gridCol w:w="534"/>
        <w:gridCol w:w="447"/>
        <w:gridCol w:w="851"/>
        <w:gridCol w:w="709"/>
        <w:gridCol w:w="818"/>
        <w:gridCol w:w="741"/>
        <w:gridCol w:w="294"/>
        <w:gridCol w:w="283"/>
        <w:gridCol w:w="567"/>
      </w:tblGrid>
      <w:tr w:rsidR="00494176" w:rsidRPr="00184CB7" w14:paraId="2E0ED723" w14:textId="77777777" w:rsidTr="00AE58C2">
        <w:trPr>
          <w:cantSplit/>
          <w:trHeight w:val="2074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D471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E7EF54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9489B8" w14:textId="77777777" w:rsidR="00494176" w:rsidRPr="00EC41B4" w:rsidRDefault="00494176" w:rsidP="00EC41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Ривок штурмової групи до траншеї противника. 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744B63" w14:textId="77777777" w:rsidR="00494176" w:rsidRPr="00EC41B4" w:rsidRDefault="00494176" w:rsidP="002A16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“Бій в траншеї” без бойової стрільби.</w:t>
            </w:r>
          </w:p>
        </w:tc>
        <w:tc>
          <w:tcPr>
            <w:tcW w:w="55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CBE3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Комплексне заняття з тактичної медицини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A2C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Дій військовослужбовців під час штурму та зачистки будівель (KILL HOUSE). Бойовий порядок групи. Метання гранат в будівлі. Комунікація в групі.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6192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Дії під час виявлення БПЛА</w:t>
            </w:r>
          </w:p>
        </w:tc>
      </w:tr>
      <w:tr w:rsidR="00494176" w:rsidRPr="00184CB7" w14:paraId="31475B8C" w14:textId="77777777" w:rsidTr="00AE58C2">
        <w:trPr>
          <w:trHeight w:val="1982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1CEE" w14:textId="77777777" w:rsidR="00494176" w:rsidRPr="00EC41B4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28751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DF26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58902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E763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2909C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69A257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5A52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E39FE" w14:textId="2B1AFDCC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давлючої </w:t>
            </w:r>
            <w:proofErr w:type="spellStart"/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пов</w:t>
            </w:r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ʼ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язки</w:t>
            </w:r>
            <w:proofErr w:type="spellEnd"/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за допомогою бандажу.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A370C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Конверсія турнікета.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B7D2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пов’язки на поранену кінцівку.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6C433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Підготовка пораненого до евакуації .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5B61DC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Догляд за пораненим та контроль його стану.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C5F65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>-групою на ношах на дистанцію 100 м;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80AAC" w14:textId="0581A3B4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-поодинокої евакуації </w:t>
            </w:r>
            <w:r w:rsidR="002A16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50 м.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0E429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1EBB4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48E9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DFA008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B36F0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</w:tr>
      <w:tr w:rsidR="00494176" w:rsidRPr="00184CB7" w14:paraId="69734733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D2D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58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6A0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08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EE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67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D1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1C6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07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1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5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1C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1C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19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796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95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2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A1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E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17429F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707C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E9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78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0A44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B2D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C56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37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E46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AC7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215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25F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13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684C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B6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A5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8E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6E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F050C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FAC88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8FC48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4F716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89F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3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CA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8C4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48E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9A4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86D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9F5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DCD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6C1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668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11F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18F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E0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BE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AC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C69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52B85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1B0CC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919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517F3A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D71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6D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A8F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94D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B31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8C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478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189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330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BE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D7E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705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9D8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8D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CE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9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34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4A4A2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AE99B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F09C6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9857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28FB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CF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46D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4505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B05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92F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B7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9ED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0FE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E640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13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514A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650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55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C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4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E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042C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6235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9D2B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ECD28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1AA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D0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B57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F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D97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AFA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B51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16A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966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9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BCF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0E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303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95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CD4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F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D0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015F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4C9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C9B9D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BB2781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7D6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7A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445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402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82D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5C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082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AB5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548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B94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041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85D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729A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9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6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2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84B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8E027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64A0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16550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699860A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645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4D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E9B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18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36D0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4D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A0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B00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865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B6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0A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A8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6DE5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36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DB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E8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B89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8F866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C8314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BAEA9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173C18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E75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56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E4CC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481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B2E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7B4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789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3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DA6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971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44B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23D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BB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D237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15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1D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20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DB558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11E9B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E3040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CA1557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561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5D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7FF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8F5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0648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CB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347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F4A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C4D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17B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EA8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221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A9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6F6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359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5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4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690A3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5CDEA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7AC44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7A75D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7B4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2A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D3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5A9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4AAC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768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EE4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19E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76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365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983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10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19F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6B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3A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59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0D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02D04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A15A6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BA5B0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2209F3F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920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7B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93B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C2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449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2D92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0E7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D5C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B664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04ED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CA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14E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3A5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08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05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9D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040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2C2A4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03365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EBF0B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57B736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28C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1B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F8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E9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F0D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F9B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A77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A8C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C637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AF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967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38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869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D9F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7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C4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08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1B70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5A488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209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97435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81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9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3CC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68B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3CA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9B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5F3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64DD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512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5AB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484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795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A5F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E6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C8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99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0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770A7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D9D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440BC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8DCA71B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002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C3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B2F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6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30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87EA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F34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0BED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59A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86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F00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EA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0C0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99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C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BD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3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26A6E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81D27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19053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2F82D8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870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12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0BB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AA4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480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552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0F4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7CE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E6B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A48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B02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404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667D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02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3B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C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8E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88C1D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2605A4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57331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48DF3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6E9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58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5F15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985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39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624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B2A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80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8B1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DD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674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DC9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FD78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424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29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BA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C01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B641D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CB54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57CEA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695F8C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116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B2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FEB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ADD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D5D8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91E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483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530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4FB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3BD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4D8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928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B723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30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B9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4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0CD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C6AF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285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8A25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8C69F71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1ADF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A2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E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2E6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6B1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EE7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27B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8C7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ABB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9F0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718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9B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67A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FD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2E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A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584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2C63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890C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2F61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FFD51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7E4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53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D6E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0122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522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056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455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D13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2BF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A4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EB0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9B1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484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00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63D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A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FC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A0869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CD00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8AB9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CBFEBB5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96E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B57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94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3B5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34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47D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96B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F507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EB4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59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B5D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7A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99A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C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FB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8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95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3324A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B5C6B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38FBF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A5F1F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4C9A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A5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A25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5962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F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DC8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92D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EBE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E18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A39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C8E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2D2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F208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AB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64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A6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19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D08B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67A68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103BE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71AD42A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84D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01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6AE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53C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4FC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5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EF9D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3B3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277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0A2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B66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2E2B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053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31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CF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3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5C2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98B2D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B6636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B383A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22ABA7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106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E0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8C6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72E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34B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E35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521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057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0AA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AEF4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61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52BA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9B3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3BF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EC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D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5E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4E26A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D1E57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00501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7EF2C04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F68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FF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38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B30C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C41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B9B9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C89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0324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66D7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16E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9C4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129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156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16F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9E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DAB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96C05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029B2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AB189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E1F13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8BF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50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BB9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F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08E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E2A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551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9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ED72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1E6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74AF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332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D08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1E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C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D5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42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89E3B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94F0AF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863DB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5DCBBEC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D02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0C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01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464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6CAF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40A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8A6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E7C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916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7B2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483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721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524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86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F4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E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EF07A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AA0C2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4CE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9D04B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06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9D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9CF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79E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7EB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7B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DA6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9403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061D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5ED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69F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545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D8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639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D91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7FE0C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84002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AB66D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07561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A40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3A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1823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E17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D61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D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CFC0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C97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4E5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23D8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EF6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13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D0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60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CA0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6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19D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50178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46EE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CDD2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8A24CC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870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FD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E73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274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0EB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142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F3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4C43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34A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950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24E8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BF8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7BE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9C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0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5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2A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EB48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59227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98B1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09D727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A5C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FD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4C7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C9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6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B8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6E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1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82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2D9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BF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AE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3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1B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E9C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17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7A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82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65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C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719289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9E4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E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E1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4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85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22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4D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1C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40D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35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52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4B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E9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30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5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8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E2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6B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C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D3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B7CEF3B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789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5A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C5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6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77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5B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25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0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5C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AE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A7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68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BF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4C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4C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FB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C4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50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1A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7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7EF398D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8DA3" w14:textId="77777777" w:rsidR="00494176" w:rsidRPr="00184CB7" w:rsidRDefault="00494176" w:rsidP="009850C0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92F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CA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AA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9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5C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10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60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10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95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3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650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71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A4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C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2D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1A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90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B1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C8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B53C3E1" w14:textId="03B20B17" w:rsidR="00494176" w:rsidRPr="002A16BA" w:rsidRDefault="00494176" w:rsidP="002A16BA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426"/>
        <w:gridCol w:w="283"/>
        <w:gridCol w:w="284"/>
        <w:gridCol w:w="425"/>
        <w:gridCol w:w="283"/>
        <w:gridCol w:w="284"/>
        <w:gridCol w:w="283"/>
        <w:gridCol w:w="426"/>
        <w:gridCol w:w="283"/>
        <w:gridCol w:w="284"/>
        <w:gridCol w:w="283"/>
        <w:gridCol w:w="425"/>
        <w:gridCol w:w="284"/>
        <w:gridCol w:w="283"/>
        <w:gridCol w:w="284"/>
        <w:gridCol w:w="425"/>
        <w:gridCol w:w="284"/>
        <w:gridCol w:w="283"/>
        <w:gridCol w:w="284"/>
        <w:gridCol w:w="425"/>
        <w:gridCol w:w="283"/>
        <w:gridCol w:w="284"/>
        <w:gridCol w:w="283"/>
        <w:gridCol w:w="426"/>
        <w:gridCol w:w="283"/>
        <w:gridCol w:w="425"/>
        <w:gridCol w:w="426"/>
        <w:gridCol w:w="425"/>
      </w:tblGrid>
      <w:tr w:rsidR="00494176" w:rsidRPr="00184CB7" w14:paraId="5EEF5E7F" w14:textId="77777777" w:rsidTr="00AE58C2">
        <w:trPr>
          <w:trHeight w:val="9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6E80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E31DD38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9A70" w14:textId="2AF29BAA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A682" w14:textId="384A82AE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 вночі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B1AD" w14:textId="1D841059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№12ВП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1BA0" w14:textId="0CA8396B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2ВП вночі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CAE6" w14:textId="0BC36E9C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№16ВП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CA7A" w14:textId="10EE22F5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7ВП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5388" w14:textId="5B91B926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№17ВП вночі</w:t>
            </w:r>
          </w:p>
        </w:tc>
      </w:tr>
      <w:tr w:rsidR="00494176" w:rsidRPr="00184CB7" w14:paraId="5D02EC12" w14:textId="77777777" w:rsidTr="00AE58C2">
        <w:trPr>
          <w:trHeight w:val="206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2307" w14:textId="77777777" w:rsidR="00494176" w:rsidRPr="009850C0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9184C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A0B4B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40CCAE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F91C1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7289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9E312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D18E4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AED51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7EFB85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83CE8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97914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ADF28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3E817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FA345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B77DB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FEE70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4B27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D6A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1E7A8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90E116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17E6A7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87074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FEFF8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E0C1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43196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32B46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4086E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84F6F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B87516B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4AE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3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0E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14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21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A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0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E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1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6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A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C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8C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9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2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99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2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5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28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4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6D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2B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A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ED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EB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D8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FA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0D7D0C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2E5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EA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36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68F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C3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2F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41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9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4D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E2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28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730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57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08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77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AE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7A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09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A98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F75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E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93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CD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7D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25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85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47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251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668819C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3BF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8D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7A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0D3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BB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60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3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E22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F37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F0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38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22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24F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B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A9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F3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C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0D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BF8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88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0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F8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71F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8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3E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330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E4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40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B78D3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41C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505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E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125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50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92B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55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640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6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D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19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39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85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286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52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545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33E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0B0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59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4D3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98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EE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C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D38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E8D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AD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42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96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5B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A2BC2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F30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5A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39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02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2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DD3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59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E0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53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DB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48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EB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DCA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2D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E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302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C5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F60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4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3D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FF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AC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3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17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E2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562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A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30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4F54A7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EDF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01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18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C3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FC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59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E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F5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D7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05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3F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570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F0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8C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512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D88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5FF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2C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4E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D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5D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A8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0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96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799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7E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03D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61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39759B4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BBB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BC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619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6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DA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03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EEA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5FB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FF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554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9B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F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B75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00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F8F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8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61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8F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CA6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BD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EA6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5E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C0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A2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FB1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C17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A36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D2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FEB9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0E3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3B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C2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96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9F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D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7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B4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5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4D8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32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8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60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F2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044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DA6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BD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E2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B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C3B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66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745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71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D9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6D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E4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52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71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51E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4BABFF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185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86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F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D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547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F6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81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BB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FD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36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4C0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DF3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97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D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81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6ED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29A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69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65B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F0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7A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E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E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9C1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1E8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7F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C1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1D3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338EA2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55B1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E2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8B9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BA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08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5A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BD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F7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509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C3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0A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8F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0C6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36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E3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AB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0B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C90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269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2A2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1D2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AF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22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F5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E3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D1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DC5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8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CF9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7E0E2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B17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B3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DB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2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2C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DC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2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58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82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8B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0E6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491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74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E08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5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AD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01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27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2A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643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0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0BB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FF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4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AB9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0E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21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E4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F4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B12641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EEB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E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5E9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BAC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45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4B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340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6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95E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FEB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04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B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B3E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112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0B7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92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D3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FC4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BBE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39E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61A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EA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FB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7C5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80D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242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B41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A8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D2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9E4DD9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66C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5A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74A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47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CF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4C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1C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CEC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697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24D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58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4D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D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149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B1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9F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44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DB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B5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7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2A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1C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13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E5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9E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9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71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39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E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AEE0631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7950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3D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1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F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8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BC8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D5D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4B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312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E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3A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64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352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5F9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2F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5A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1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0D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A77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72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64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E9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DA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BF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3B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D3B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7C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1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1C8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66BE8C5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7CE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59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3D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40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5B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0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E6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C48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98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650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A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060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9A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E8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D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58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3C8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C3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645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77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885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3B3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00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38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32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A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7B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6CC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11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471491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B5B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11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5C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9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5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C3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03E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0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84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46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414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8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AE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BCF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14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1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10C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9F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36F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94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D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6E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21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7F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55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D2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99C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F2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05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F2957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D9F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B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78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28E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96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0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6C2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21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EA2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6E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A9A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9DF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3F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5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C20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A0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A1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081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1FF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22E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4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8C4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9E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2F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3A0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C1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318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0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1E65B9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7C0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C0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E80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45D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C2B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9B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29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A07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AE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6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08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A4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FC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57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F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6EF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B4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BB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92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F2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98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3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9FA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9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71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3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DFA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32A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F5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4247BA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31F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B60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01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4A3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0D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92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FD5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F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9FB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20B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E1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17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AF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DD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2F9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74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F6F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D8B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925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2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EE3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DA8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5C6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24C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C4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514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0D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C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7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4060A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A71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565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48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FE7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22B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2A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FC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F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13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52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53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503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11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BE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B1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81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57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1D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9D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47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C1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F7F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D2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DC3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F5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53A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6A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73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C8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C3824A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A2A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56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A66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2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DF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D1B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0B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B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92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86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AA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B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9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CB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10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FD0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84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19F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E2E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7D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C4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029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0C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DF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4F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F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629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BCC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BBCE4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9767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41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29F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F14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F7F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0C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E9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9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D63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23F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AA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518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9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E15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6D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EB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94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F5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3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33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3A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51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D1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042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1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6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E2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44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B0B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47F8D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53B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745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47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1AC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B97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B7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9A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E9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AE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B5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B38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85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8CF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A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B9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A9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F27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7F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26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FC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C9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6D9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C4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FE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30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11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03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43F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751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BBAB93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AE45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45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BA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46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6A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80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D5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232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69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F0F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215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B99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25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19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71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9E6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5B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BD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66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9ED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B5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68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D7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4F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CA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9A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B1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28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926C6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0E5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C83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C47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C9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9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0D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A8B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05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F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16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59B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4E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67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94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CD0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31F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66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57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8C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4E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096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0D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3B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33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AEE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B4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A3F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35C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2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31C675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2C3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A6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E5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DB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68C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C3E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C1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B7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9A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1BB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FEC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EB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F1A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C5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4FB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C82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9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1E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8F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A6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83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B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174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C50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86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B2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04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0A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B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561F1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0FFF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6A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D71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AE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C5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1B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D3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BE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0B4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5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BF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48B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AC0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3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E78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DB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0B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D2A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A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060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3D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F9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50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96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226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97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82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6E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EDAE552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984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339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36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C86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210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D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A37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050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3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246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19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3E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2A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AB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965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A5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E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0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523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9D5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4FF3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0E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32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91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4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58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70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71B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C659F9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56B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F2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07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47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9DB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42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B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F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89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C9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D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7E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B8A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05C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5F6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4C8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01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D62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E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CF6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89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E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88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0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B0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DB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458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31C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53D8D77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5CA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E5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A8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C5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80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D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8C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113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CF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0E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C0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08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340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B6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63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8D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1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47B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F43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0C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9B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6ED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2BA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6EE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62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E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860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036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33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7697C5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BC03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98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D5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59C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56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258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0F7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796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616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EAD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320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6CD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29B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371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404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42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EB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874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A3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BE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7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893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EB5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418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EE8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24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B6D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01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8DD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153706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3E3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12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48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9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BD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B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84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62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5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EF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24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43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E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6C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C9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4B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C07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F2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67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8A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0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25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E0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14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55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0F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B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35D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79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263882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E49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6D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24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C1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C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BD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3F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E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2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C2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5C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4D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1B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F3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6C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4B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02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CD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DD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3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40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74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2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CA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A4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FC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5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2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B3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75CA87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8FE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09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4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06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2E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DF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2C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2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9C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7C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CA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0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BE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8B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37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04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4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45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7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025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6A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73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62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18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F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0A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C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F8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FF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29941134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4633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E5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CF5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B86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676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F39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8D5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AF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74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D7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78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85D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91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5EE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02A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B8D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6A8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5CA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B2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79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507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BD8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89E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2C4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72B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DFA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93A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8D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43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0C8CF31A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D3C1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611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72C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E1B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7C5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81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B7A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6A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27D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524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62F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EE3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FA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06E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5DC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979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AF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E4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328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9B3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967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5F9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FFD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09C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20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8A9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53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E77C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42B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BE75AB5" w14:textId="77777777" w:rsidR="00494176" w:rsidRPr="00184CB7" w:rsidRDefault="00494176">
      <w:pPr>
        <w:rPr>
          <w:rFonts w:ascii="Times New Roman" w:hAnsi="Times New Roman" w:cs="Times New Roman"/>
        </w:rPr>
      </w:pPr>
    </w:p>
    <w:p w14:paraId="058FBE67" w14:textId="1656E6E4" w:rsidR="00494176" w:rsidRPr="00B026E1" w:rsidRDefault="00494176" w:rsidP="00B026E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B026E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стрільб з вогневої підготовки</w:t>
      </w:r>
      <w:r w:rsidR="00B026E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br/>
      </w:r>
    </w:p>
    <w:tbl>
      <w:tblPr>
        <w:tblW w:w="10225" w:type="dxa"/>
        <w:tblInd w:w="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378"/>
        <w:gridCol w:w="767"/>
        <w:gridCol w:w="552"/>
        <w:gridCol w:w="621"/>
        <w:gridCol w:w="669"/>
        <w:gridCol w:w="256"/>
        <w:gridCol w:w="256"/>
        <w:gridCol w:w="473"/>
        <w:gridCol w:w="426"/>
        <w:gridCol w:w="425"/>
        <w:gridCol w:w="567"/>
        <w:gridCol w:w="425"/>
        <w:gridCol w:w="284"/>
        <w:gridCol w:w="283"/>
        <w:gridCol w:w="425"/>
        <w:gridCol w:w="426"/>
        <w:gridCol w:w="425"/>
        <w:gridCol w:w="567"/>
        <w:gridCol w:w="425"/>
        <w:gridCol w:w="284"/>
        <w:gridCol w:w="283"/>
        <w:gridCol w:w="567"/>
      </w:tblGrid>
      <w:tr w:rsidR="009850C0" w:rsidRPr="00184CB7" w14:paraId="487D296D" w14:textId="30506DE5" w:rsidTr="00AE58C2">
        <w:trPr>
          <w:trHeight w:val="812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88376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62C351C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3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B768" w14:textId="732B0CAB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30-1</w:t>
            </w:r>
            <w:r w:rsidRPr="00184CB7">
              <w:rPr>
                <w:rFonts w:ascii="Times New Roman" w:hAnsi="Times New Roman" w:cs="Times New Roman"/>
              </w:rPr>
              <w:t xml:space="preserve"> 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Виявлення та ураження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БпЛА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малого класу (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квадрокоптери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мультикоптери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 FPV) в складі групи (3 військовослужбовців) зі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стрілецької зброї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28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50AE" w14:textId="47B12087" w:rsidR="009850C0" w:rsidRPr="005A7904" w:rsidRDefault="009850C0" w:rsidP="005A7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32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Стрільба у складі бойової двійки під час пересування на полі</w:t>
            </w:r>
          </w:p>
          <w:p w14:paraId="6596B0EE" w14:textId="0BBCF962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бою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</w:t>
            </w:r>
          </w:p>
        </w:tc>
        <w:tc>
          <w:tcPr>
            <w:tcW w:w="28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761A82B" w14:textId="4E209379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33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Ведення оборони зі міною вогневої позиції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DBABAED" w14:textId="77777777" w:rsidR="009850C0" w:rsidRPr="008F6424" w:rsidRDefault="009850C0" w:rsidP="008F64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Загальна  оцінка </w:t>
            </w:r>
          </w:p>
          <w:p w14:paraId="1894BAF8" w14:textId="0FA1F82F" w:rsidR="009850C0" w:rsidRPr="00184CB7" w:rsidRDefault="009850C0" w:rsidP="008F6424">
            <w:pPr>
              <w:spacing w:after="0"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 вогневої підготовки</w:t>
            </w:r>
          </w:p>
        </w:tc>
      </w:tr>
      <w:tr w:rsidR="009850C0" w:rsidRPr="008F6424" w14:paraId="26B9755C" w14:textId="1CD5683B" w:rsidTr="00AE58C2">
        <w:trPr>
          <w:trHeight w:val="1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AB1018" w14:textId="77777777" w:rsidR="009850C0" w:rsidRPr="00184CB7" w:rsidRDefault="009850C0">
            <w:pPr>
              <w:snapToGri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9525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DA4B2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81F606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C842B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B4F83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A25E1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00A6F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15EC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6E532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91553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3EB4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D6636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13B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52835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86B78B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3C15C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C5BAC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40F589E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</w:tcPr>
          <w:p w14:paraId="420C5263" w14:textId="26EF847F" w:rsidR="009850C0" w:rsidRPr="008F6424" w:rsidRDefault="009850C0" w:rsidP="008F6424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850C0" w:rsidRPr="00184CB7" w14:paraId="06BB4094" w14:textId="6DC16738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149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2B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0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CE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0A5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FB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8C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F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56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24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D9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E3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46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24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2A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E3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2D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F2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C0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44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50D35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FA1C5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04FACE0" w14:textId="6C25B0B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133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9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D13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EBB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B1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A63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74A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EB8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720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C030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DDC3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34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46E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785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DC0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E36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A3E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9CC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7B3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F18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D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0949C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F9DA5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D70583C" w14:textId="1839FE5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EFC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ABE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D9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6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F1B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532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5DE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B1F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6EAF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0F0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FF8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D99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847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5A4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C50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A3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C84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ADF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1DC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1217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CA3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8F45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3E02F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FA3CF89" w14:textId="4A9E06E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C898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55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81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62B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281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897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B6C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E7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EE0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0FE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0B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1FF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CC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5919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E62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35D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682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9ED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390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93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5DA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19FA4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7CA2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8C3D09C" w14:textId="6769E151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8E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C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523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E92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3C7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0B6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19F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93C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326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90F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677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99B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7D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5FE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E62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A9B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9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263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F15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954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F1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6ED3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3F5D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DB9CEFC" w14:textId="6A94D3B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B10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81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4A1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403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C4F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6C8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70A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B8D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875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26D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7D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A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2F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EE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9CE7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B0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AD5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8B4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11F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F3B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385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F172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8AD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4AB4E19" w14:textId="6A97A44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4E1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EF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83F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CF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261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D54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5EF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4CD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8D6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4A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47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4F9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D7C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BDC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395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2F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444C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EAB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CC2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239D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E62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037B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68760B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B86112E" w14:textId="2296032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D0CE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19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18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54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51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465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75F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C0F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263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17F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585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31C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C72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F24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CB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8C3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9F2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49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0B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572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8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BAE2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004C6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C852396" w14:textId="02312E8A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F57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C0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B312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958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664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B12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5AD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A2C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65D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A7F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1A3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73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7DD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440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5E9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68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20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CC3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543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9D33A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2F5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C33DB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D31C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3729DB3" w14:textId="44EA059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2DF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1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72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503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0BE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374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63D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108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E6A4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08E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3E4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D52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47D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5E2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008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7064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9DB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CB0A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C07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2C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BB3F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B42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0E52A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7F452FB" w14:textId="52A7D61C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ACB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27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3C7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00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68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B50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AA6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F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256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282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E1F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5885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BE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AC67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C0AF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D496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5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D7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A46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CF3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751D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1A6D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CDCF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3F92722" w14:textId="71A33D0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2F6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D3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FD4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F9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1AE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D24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FDD9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57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63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3411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4C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21A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D88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94A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C05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10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35F5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ADE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41B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30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4FE1F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6A66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BEA15CE" w14:textId="72D904DD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2A2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FC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434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C4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B65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32E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F8CC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78D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DC3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DB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6E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ED2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6B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6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4F9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FF31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D3C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CAC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974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85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6E9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5B215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A9C88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A51F8ED" w14:textId="3239C7C4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603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28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BAB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365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E51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AA2E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8117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300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12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796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249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9DF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E9F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030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C9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A8A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BFA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FB7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12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0C2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9C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E7FDD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DB17E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14BB4C3" w14:textId="4D4055E2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64B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F337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FA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8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6B1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839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D6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E3D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475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32F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05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6D2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731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D46A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D33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89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BE45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50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509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BD9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232B9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82BA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0DB82EA" w14:textId="7E5487AA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A18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F8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BAA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529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CA3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D5C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3C1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42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B8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D7B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57F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668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6FE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BEB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732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A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85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DC1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764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24E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B21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728E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E57C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AF324A" w14:textId="7DE2F1D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2E1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FA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B90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F04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72D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F93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644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C3F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672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180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9BF0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216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D9E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56B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90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AE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B9E9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0C9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92C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7B9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67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9568E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6548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1D3068A" w14:textId="7695B72D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393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E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E76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9CB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9F5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ED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773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D41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96C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F9EB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834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626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165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205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D9B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1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105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A33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3E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AC9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E36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6398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A13D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CDF1D1F" w14:textId="0CC7C0C9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BB7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D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EC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02C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FA6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6A2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725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7B0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034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0E9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9E0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138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CF7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8D8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A3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AF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534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71ED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823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CB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F6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D504E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3B959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34783C0" w14:textId="16E5BE82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0B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98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4F6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FBD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2C3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818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3FA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249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E3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F10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CFB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48C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8A7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1F3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02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A87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EE5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C3B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33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E70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B02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678CC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CA4B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015B9A4" w14:textId="19B0286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082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50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BC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C37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23B7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F60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D51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7B5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50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31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501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D5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F034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11F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83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B09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E89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691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DF0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8D5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BB3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B498F9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0A7F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9808006" w14:textId="2BCA8FB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AE1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20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478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49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82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82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32F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9A5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8E7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6AA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683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274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518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F6E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54D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7FA9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13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2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C36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35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ED57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EF18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4F94C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FE9B920" w14:textId="3B0B14AC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26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3D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9B2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B7F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A3B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88F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A4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0A8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8D7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F96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DA7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6A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053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13D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5BE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D90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A17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920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234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D27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ECF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588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24DC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BC65CB9" w14:textId="2819042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F8B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24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BEB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653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226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956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966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FBA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5A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AEB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E3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AF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734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75F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D6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D7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BDD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28FC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640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F49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3BE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923C1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2C22F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66B9C0A" w14:textId="4E98C2B7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1F1D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89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CB2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8AD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96D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7BF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9F2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9E8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7C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AD9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419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EC7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6BF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21E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DBB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AC4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077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81E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22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B81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FBB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7CB1E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72B9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DE39F28" w14:textId="2D43473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F55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C0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53F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D83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59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B1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7F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BC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4E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11E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DA4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EFD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4C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C6C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85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95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4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F69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505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5A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5206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90B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1073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4003C94" w14:textId="57208AC0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B16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7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74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4A6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29D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0D1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038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25B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B9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5A2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7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77D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3B1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2C9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CB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66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92F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548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49A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D0B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08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C1F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7C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E1305A2" w14:textId="0B367070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CFE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D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EDBE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81B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B34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CE1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DA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E44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5A4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08C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A2D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69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DEE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71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F81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768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106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0EA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EB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FEC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029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C01D9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28422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9862FB5" w14:textId="6220CA21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073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DF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4B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C26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44A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BB4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5DE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37C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9BC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9AC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D38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1BE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8CE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D14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165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062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0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58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0807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D3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55D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A75F0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F738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8E22967" w14:textId="0D3B3D75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138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48D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202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3D4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660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DC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48B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9C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7B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67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55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14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5C4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00A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EF9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A4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918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899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D7C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8D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1D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375CA6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4B15EE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42948FE" w14:textId="1392ED55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54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E9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347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BB1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0C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96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FC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895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CFF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F1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592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35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990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AF4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36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6D0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510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7A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44E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DFD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A62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CCD1EF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A7A3C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55AE5B" w14:textId="6843EC14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DD4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F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91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5F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A8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D0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FC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AF4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B8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012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1F1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6F8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59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ED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91C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778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90D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6CA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39F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DDF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7D7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9E745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0C497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2420666" w14:textId="60FD99F4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BF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5E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A78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CB5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8DE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89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7A0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BA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8DE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3D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E20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E28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BA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8DD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51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0C5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0B5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03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0D7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AB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B13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09A15C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0808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1563329" w14:textId="5B313439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5D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9D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F7B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195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80B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8DD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AA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EBB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F25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E1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B7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11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701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DA6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9C4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51D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71F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91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53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934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C56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0A1FC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AD58B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7A9F75C" w14:textId="77777777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AA8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3A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9AE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57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081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F4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DB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0C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F2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6EA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8AA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0DD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397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458D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AB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5D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418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199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49D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69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276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88486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F3B795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6DEB78E" w14:textId="77777777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DCD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40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06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72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5F8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2E3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5813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4D5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6F0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561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DDE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667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B38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F7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5D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AE5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64A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FA3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FB9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56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99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E85A19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5BF7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2F5698F" w14:textId="77777777" w:rsidR="00CD7EFB" w:rsidRPr="00184CB7" w:rsidRDefault="00CD7EFB">
      <w:pPr>
        <w:spacing w:after="0" w:line="240" w:lineRule="auto"/>
        <w:ind w:left="-142" w:firstLine="850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14:paraId="1FFDBDBF" w14:textId="12DB2607" w:rsidR="00494176" w:rsidRPr="00184CB7" w:rsidRDefault="00D96CD5" w:rsidP="00D96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</w:p>
    <w:p w14:paraId="6465169C" w14:textId="2C59568C" w:rsidR="00494176" w:rsidRPr="00D96CD5" w:rsidRDefault="00494176" w:rsidP="00D96CD5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3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478"/>
        <w:gridCol w:w="335"/>
        <w:gridCol w:w="330"/>
        <w:gridCol w:w="334"/>
        <w:gridCol w:w="327"/>
        <w:gridCol w:w="331"/>
        <w:gridCol w:w="335"/>
        <w:gridCol w:w="300"/>
        <w:gridCol w:w="526"/>
        <w:gridCol w:w="331"/>
        <w:gridCol w:w="496"/>
        <w:gridCol w:w="275"/>
        <w:gridCol w:w="398"/>
        <w:gridCol w:w="406"/>
        <w:gridCol w:w="284"/>
        <w:gridCol w:w="567"/>
        <w:gridCol w:w="283"/>
        <w:gridCol w:w="279"/>
        <w:gridCol w:w="330"/>
        <w:gridCol w:w="497"/>
        <w:gridCol w:w="496"/>
        <w:gridCol w:w="296"/>
        <w:gridCol w:w="365"/>
        <w:gridCol w:w="330"/>
        <w:gridCol w:w="497"/>
      </w:tblGrid>
      <w:tr w:rsidR="00494176" w:rsidRPr="00184CB7" w14:paraId="18882FDC" w14:textId="77777777" w:rsidTr="00AE58C2">
        <w:trPr>
          <w:trHeight w:val="231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50C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A25215C" w14:textId="77777777" w:rsidR="00494176" w:rsidRPr="00C42F92" w:rsidRDefault="00494176">
            <w:pPr>
              <w:spacing w:after="0" w:line="240" w:lineRule="auto"/>
              <w:ind w:left="-260" w:firstLine="2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A74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49A39C33" w14:textId="77777777" w:rsidTr="00AE58C2">
        <w:trPr>
          <w:trHeight w:val="130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BA34" w14:textId="77777777" w:rsidR="00494176" w:rsidRPr="00C42F92" w:rsidRDefault="00494176">
            <w:pPr>
              <w:snapToGrid w:val="0"/>
              <w:spacing w:after="0" w:line="240" w:lineRule="auto"/>
              <w:ind w:left="-260" w:firstLine="2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27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Заняття взводом опорного пункту.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2F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позицій, перекритих щілин (бліндажів), ходів сполучень. </w:t>
            </w:r>
          </w:p>
        </w:tc>
        <w:tc>
          <w:tcPr>
            <w:tcW w:w="1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183E" w14:textId="77777777" w:rsidR="00494176" w:rsidRPr="00C42F92" w:rsidRDefault="00494176">
            <w:pPr>
              <w:spacing w:after="0" w:line="240" w:lineRule="auto"/>
              <w:ind w:right="3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Ведення спостереження за наземним та повітряним противником. Здійснення доповіді по засобах зв’язку. </w:t>
            </w:r>
          </w:p>
        </w:tc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AD4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47EA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Ведення вогню за командою та самостійно</w:t>
            </w:r>
          </w:p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778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76737214" w14:textId="0E70E616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Топ №4</w:t>
            </w:r>
            <w:r w:rsid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</w:t>
            </w: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оп</w:t>
            </w:r>
          </w:p>
        </w:tc>
        <w:tc>
          <w:tcPr>
            <w:tcW w:w="1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4D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57521EF" w14:textId="7C9C402D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№10Т</w:t>
            </w:r>
          </w:p>
        </w:tc>
      </w:tr>
      <w:tr w:rsidR="00494176" w:rsidRPr="00184CB7" w14:paraId="254C7751" w14:textId="77777777" w:rsidTr="00AE58C2">
        <w:trPr>
          <w:trHeight w:val="1837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2A38" w14:textId="77777777" w:rsidR="00494176" w:rsidRPr="00C42F92" w:rsidRDefault="00494176">
            <w:pPr>
              <w:snapToGrid w:val="0"/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C6A1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DE62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Основна позиція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84DF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Запасна позиція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6FE89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3A1A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85B52" w14:textId="77777777" w:rsidR="00494176" w:rsidRPr="00C42F92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A426A4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6B30D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3DFBC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F0E06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DCAF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57A8E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F8017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5CC74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6170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та вибір цілі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BD7940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Дальність до цілі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E157B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EE6AD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8644E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F0B1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2A6D1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A7FA7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0DC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48E4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62BF29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699726C1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15B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3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3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12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01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6E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0BC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A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4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4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3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B2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CD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52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C6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B6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D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8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5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5E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2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2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00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9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DFFA004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99F2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B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6F2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CF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AD9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0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DC76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8A6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F80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95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266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F7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E7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AD1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CF0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64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8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A82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E1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08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A6D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A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4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06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E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3CB4B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B35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BE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E9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BC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1CD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341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09CA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82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BE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FA3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B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0F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00D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01C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BC6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99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AF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77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05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7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41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DB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85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F98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23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C8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61E37A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00FC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81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D0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9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60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4ED2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D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04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E76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8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43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F2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38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24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C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F9D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78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9A9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5D4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D8D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BE4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70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7B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467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0C3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5C34D2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8C1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62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B1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4B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E7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06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B26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8D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7E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77B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6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EF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D0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9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2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DB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57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62D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5F9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B4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559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13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17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A6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AC9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CDB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B63F1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57D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E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58C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0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55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4E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CE6F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5C4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378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23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462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59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62F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98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08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9D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AA8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C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9F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44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98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110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78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E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1AD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1C2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C1BFEF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F20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CC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7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4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4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DD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972E4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959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FA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B74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EF3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20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78C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9D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37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46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754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FB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1A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1A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28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712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0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56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46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0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AB900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0F8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12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D24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0E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5D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2AB9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DF5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51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EB4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DA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38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D1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9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DB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3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F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B24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DF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42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28E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587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4A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8DB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4F58A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4F2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D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C7E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FC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36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C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37A9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E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A2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7E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16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4CD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59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3C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30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A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16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D5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B99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B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C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E32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DB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0E3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32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76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0DD9C4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412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84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0F9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2C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5F9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FEE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794F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9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5E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9C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2D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0F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03E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C50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8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27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3A9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BA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8F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59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73D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AE2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B9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3FA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7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FC6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F04B7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E47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35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321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1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1B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4C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98F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91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6F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8819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86D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6B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D1F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07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94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3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6A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F2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587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5B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AE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E97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D5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4E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D2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30E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A97E8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A9A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8A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78D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D6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CA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EA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737F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AC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BDA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8AD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B3C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F1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B5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1D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7D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59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A03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F7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68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1A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B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224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1B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DC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0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8F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49E20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6E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2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AC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D8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A1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37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AB93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046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01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B17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0E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0A4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C08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85B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82A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26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F5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D7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B98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881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31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F5B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F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B23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46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91AFEA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03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023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BDA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95F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AC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C87C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19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BD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FEC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6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F4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21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55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4F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0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F76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03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67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8F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23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1E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62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B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308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24746D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8BA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A7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9A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3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10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E5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90F1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39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B6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557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189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E6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D84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B7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0F3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ABA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19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CD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03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1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72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E2E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55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41A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2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15183E1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3C7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73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260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80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0C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EB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BAB7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ED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F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8E6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38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4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F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EB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BF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01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E6CC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446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3EB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519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DF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CD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2FA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31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55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BE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96FB72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40D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DD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8B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42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8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CBE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B70B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108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50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DCE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A1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F5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E0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EAB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9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E27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B73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F0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7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4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8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51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C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651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07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FE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E89B49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32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1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F3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25A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E41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50F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6B896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425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D1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30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6A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54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D60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45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E6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CC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6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2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401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85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40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6A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7B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29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70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06F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37987F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00C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D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7B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CD7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31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745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00F92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217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000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3D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0F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69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FEF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5F1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EE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C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3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FA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32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74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8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5F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95D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71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BA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82E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3BA838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43D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3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B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42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561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9B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4480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B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BD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5D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E0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72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812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D40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D6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7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1F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6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0F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C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D5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39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B05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2F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20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CA2C50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473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9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576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45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E80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089A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D4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11E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CB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EB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DB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B7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BE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5C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AE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0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86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50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138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3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7C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4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B80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3D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3F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7AEB2B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29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E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80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1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E4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7B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809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D9F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6F2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F22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2F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2B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A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6C3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206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6FB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2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A5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31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40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9B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66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A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59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80C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1F732B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8B7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38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A4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10B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A8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838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ECDD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AE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FE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0F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94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9D7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C1D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3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FA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3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636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52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0E4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52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215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473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9F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11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47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9B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C06BED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21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2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C3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4BB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C7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74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6E24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BB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3FA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ED2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1B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9E6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B4A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7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4CB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A34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1C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B92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83E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C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C89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ED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854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0DA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E5B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4B3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AC918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05C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F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23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CF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96B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D7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6D04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1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5B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017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CC8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BD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2E6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789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5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9AE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89E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B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46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B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F95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7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0D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E44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31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FF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47457D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787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5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48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37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8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546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07AD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5C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7A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88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C31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69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88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FF7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F28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D5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81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24C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E2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47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32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ED4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B9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A4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C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7E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8616A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86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0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78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663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324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43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969C9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C03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300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C29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22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0B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4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85B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F8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BD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F72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E01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7C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2E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05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00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977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80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26A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52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3EBA2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FD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C4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BA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53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E5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53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74C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2B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78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67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FF6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2D9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5C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B05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983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3E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B0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22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E2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0F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3EF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2EC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32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23D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E8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E7A570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1B0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79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12A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EC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F6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6B7F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BE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236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8D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DE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F2D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1CD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85B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B4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1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7E7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37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A9D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E91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5A8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CAF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A49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D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6E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50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CE7AB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BE2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0A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F6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ED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8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26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3385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449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D3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1D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A30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70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16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5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9A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C7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82A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2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DD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D8F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0A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D94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18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4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8A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BFE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4589F8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E0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90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1A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54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30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0E25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66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2E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8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CB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0B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4E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E7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B9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80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3A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8B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A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677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E6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2F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24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92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DE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C2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02529EF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B0A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F4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BE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5E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9EF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D0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A58A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8F0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D42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D9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A5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E7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5D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82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8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5D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3A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8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23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A7A5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4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6C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F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3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1B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8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5817073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66E7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84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E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52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C0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9C7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62AB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224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C99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CB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23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C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BC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2E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6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C7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4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08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EA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2D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71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9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37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25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3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ADE9FF7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A4B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28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5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FE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E3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1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B1C4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4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F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6F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B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F4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90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4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4D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0B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C0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38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D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6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8F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6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D1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A3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D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1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552F8E08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4247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619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398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93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063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B15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4160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F9D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BA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0BA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DB2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976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064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6FD6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4A6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2FC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F2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738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F4E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539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32C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BAB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BD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C7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D4E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9142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7D988F80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8A8E4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00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42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520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E1C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BC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F9C5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4B32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24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731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931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D3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381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F0E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5F6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F22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503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F35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4F9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2F2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2EA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B9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EF4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629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097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BBD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1CA23B5" w14:textId="30BB51E9" w:rsidR="00494176" w:rsidRPr="002F1BF2" w:rsidRDefault="00494176" w:rsidP="003D5225">
      <w:pPr>
        <w:pageBreakBefore/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356" w:type="dxa"/>
        <w:tblInd w:w="1271" w:type="dxa"/>
        <w:tblLayout w:type="fixed"/>
        <w:tblLook w:val="0000" w:firstRow="0" w:lastRow="0" w:firstColumn="0" w:lastColumn="0" w:noHBand="0" w:noVBand="0"/>
      </w:tblPr>
      <w:tblGrid>
        <w:gridCol w:w="564"/>
        <w:gridCol w:w="373"/>
        <w:gridCol w:w="380"/>
        <w:gridCol w:w="400"/>
        <w:gridCol w:w="551"/>
        <w:gridCol w:w="430"/>
        <w:gridCol w:w="381"/>
        <w:gridCol w:w="565"/>
        <w:gridCol w:w="534"/>
        <w:gridCol w:w="381"/>
        <w:gridCol w:w="382"/>
        <w:gridCol w:w="381"/>
        <w:gridCol w:w="579"/>
        <w:gridCol w:w="382"/>
        <w:gridCol w:w="381"/>
        <w:gridCol w:w="382"/>
        <w:gridCol w:w="609"/>
        <w:gridCol w:w="346"/>
        <w:gridCol w:w="381"/>
        <w:gridCol w:w="382"/>
        <w:gridCol w:w="592"/>
      </w:tblGrid>
      <w:tr w:rsidR="00494176" w:rsidRPr="00184CB7" w14:paraId="1CD0219D" w14:textId="77777777" w:rsidTr="00AE58C2">
        <w:trPr>
          <w:trHeight w:val="29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8B1B7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856A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792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FA09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78ECDA2B" w14:textId="77777777" w:rsidTr="00AE58C2">
        <w:trPr>
          <w:trHeight w:val="774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641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FD52" w14:textId="61F4B5D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 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з </w:t>
            </w:r>
            <w:proofErr w:type="spellStart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91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097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CD39398" w14:textId="03F0E9F4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зі Зв №6 Зв</w:t>
            </w:r>
          </w:p>
        </w:tc>
        <w:tc>
          <w:tcPr>
            <w:tcW w:w="17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F4D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40AC1A3B" w14:textId="4C4BD7E2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№35Т</w:t>
            </w:r>
          </w:p>
        </w:tc>
        <w:tc>
          <w:tcPr>
            <w:tcW w:w="175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0FA5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639FE7FC" w14:textId="36F22A8D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6Т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8D7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FA786D8" w14:textId="03573353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№37Т</w:t>
            </w:r>
          </w:p>
        </w:tc>
      </w:tr>
      <w:tr w:rsidR="00494176" w:rsidRPr="00184CB7" w14:paraId="16BD5C17" w14:textId="77777777" w:rsidTr="00AE58C2">
        <w:trPr>
          <w:trHeight w:val="1796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A8B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3FB19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DB24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FDD46A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CAD94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FF1CF1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06055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07D8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174C3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46B3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231460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D15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A0BF1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CF127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03716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21B1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B14F7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25C86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467C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6E3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DE0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5B5FF75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A097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B0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CA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14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3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3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B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DC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1F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0C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47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2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2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E2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8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E9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C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B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A20E2B0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F5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F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89A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4FF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3E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6A3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F6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BBD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54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D9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690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A0B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A7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C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BB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3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C9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D3B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8EE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7D9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B70F9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613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53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4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C6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95C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65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5A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CAF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8E1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9A0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F68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BF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4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8E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E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74F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F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F0F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FA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2AF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AB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21242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F55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F0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82C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1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CE0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59BE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81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EE2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FE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E8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771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87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F8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A47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513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10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1C6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5F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B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B8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E14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989421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04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DB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B01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1DC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665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6D3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3A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726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E48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95C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676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56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08E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BC1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95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687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82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480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618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4F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26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DB99AC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AF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1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BC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E0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3AFF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DE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857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E7F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FD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23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6A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4B8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B4F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713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8F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4E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51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3B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9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69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426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3F77F4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F652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97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5A8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8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C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3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B6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F1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13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B8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D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26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521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3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97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BE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B6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24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B8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57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A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6E1E5D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A0E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D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10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77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93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C8A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D57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F8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BDD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E7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7B5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A8E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42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331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5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87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01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AC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C9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F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F04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F63A1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B5C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14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C7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25A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10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7A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2B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15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8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5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9B5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6A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E3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F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6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51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30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8D4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9E5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98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8D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1FFA80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44C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47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52D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722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2F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11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F7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DC9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74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695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D9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1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DF7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80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FD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C5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C5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5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55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1F6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D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52074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F2E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2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CF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C8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71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F2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80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2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EE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ED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E8C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7BE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AD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770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03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A88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6FF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524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6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6EA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73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AD2DB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4B8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0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8C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CB8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D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FD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9A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7F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CA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BE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5D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3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14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192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D9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D7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710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A9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B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6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201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8D7FA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19D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A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C7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DA3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ED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ED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3DD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C4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DA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EFF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A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596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94D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9C1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6E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B1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AF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FA3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213D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B4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0B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DFA6B7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FA9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7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B73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39D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97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A51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41A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67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C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6F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7F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96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9E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7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5D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D2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3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09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61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2593B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812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0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0A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CF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E0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99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3DC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03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72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D1E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B0F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1EB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2D9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28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7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971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1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20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736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F8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3D1127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16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5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CD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8F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6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84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6AD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4B2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2C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C1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9F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4F9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3A2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FA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A6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3D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90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73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54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B4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F4B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4E61F5B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67A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2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4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B47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27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A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F64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97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CE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1A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DE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DB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9D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DA6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AA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AF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FAD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CA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4D8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4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7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F502AD5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CFEF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D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66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120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3DC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44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289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3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849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16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68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E1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5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EF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F2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04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5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0F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A1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D5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EC8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21B3BA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005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4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458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421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D0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81D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47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85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0C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39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4E7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79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543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0A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4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66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33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AF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FD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820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28989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901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A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D1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E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90A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34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0A1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8F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6F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A94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EFA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E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B0A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7F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D8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23B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4D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DDA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9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A2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57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B1B3DC4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089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5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44B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A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4CC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008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19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D9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EB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1AE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A8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A6B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5F5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6CF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1FA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61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57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25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034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4F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EFD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E5BC23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65A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0B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181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8C7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C28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8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87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17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9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CA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4F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26F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D6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8E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2F5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2A9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5B1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A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C59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1F5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9D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3B9C61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50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B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19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4D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AF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C4F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3D7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D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BB0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4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60E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DF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5C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19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C7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39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E8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26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D5C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72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5EE31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DA2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DF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13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570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BB3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344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41A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6E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CD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09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893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B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EDB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0E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EBA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5F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E5A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0E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B2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6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9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A80CBB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B3F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E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0B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2B7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5D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D1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92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B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3DB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0A7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9E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257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33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4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C4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31C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229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09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9F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9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986C5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47E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97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58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821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C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931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57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E9F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044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80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4C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8E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9CE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78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FE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17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FD3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6F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5AD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17A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E1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883A99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2F5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8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1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53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3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3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D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2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0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B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1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0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9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7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D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6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4A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D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F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18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A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234439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DBF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91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0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81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D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70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8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B4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C6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CE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7D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13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F5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39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80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5D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5B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B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C3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66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EEF53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32C6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97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F4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BD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2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7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E3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CF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1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FF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2F0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DB0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EB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28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8F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DB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6C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C3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1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E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A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9BB058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FC8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B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9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F3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8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E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B8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B6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6E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F8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69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00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F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5F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B3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9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24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3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C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E2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0FF804B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EECB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BE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B5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C6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DE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B2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B0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90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6A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5A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92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C0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08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2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E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93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9B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C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B1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E5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9C530C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B85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3F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12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79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0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06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CD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AF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37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A4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C6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4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6A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06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F1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A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D9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0F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0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3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B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3C65D3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F4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A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68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FF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D2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48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D2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FF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A0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25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B7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28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C9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1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2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D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B6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2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51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AE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B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0769D1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28B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D9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0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59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76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49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D3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1F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82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4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B2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D5F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35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9A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8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9D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75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29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02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EA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BA6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75D24E85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08A0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CD0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26F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AB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976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AE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1AE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50D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D74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599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EB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073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B73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BA8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F5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7C3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BA0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379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A92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A06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261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0078BD3C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4DAA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244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E0D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1C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B5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AA0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E8B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BA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6BE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33B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DE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304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28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327C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95F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F3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0C5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82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A5B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E1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8A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225C944" w14:textId="0DA3CBA3" w:rsidR="00494176" w:rsidRPr="00F46B16" w:rsidRDefault="00494176" w:rsidP="00F46B16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639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382"/>
        <w:gridCol w:w="323"/>
        <w:gridCol w:w="323"/>
        <w:gridCol w:w="488"/>
        <w:gridCol w:w="7"/>
        <w:gridCol w:w="318"/>
        <w:gridCol w:w="322"/>
        <w:gridCol w:w="323"/>
        <w:gridCol w:w="493"/>
        <w:gridCol w:w="315"/>
        <w:gridCol w:w="478"/>
        <w:gridCol w:w="478"/>
        <w:gridCol w:w="547"/>
        <w:gridCol w:w="7"/>
        <w:gridCol w:w="471"/>
        <w:gridCol w:w="478"/>
        <w:gridCol w:w="478"/>
        <w:gridCol w:w="714"/>
        <w:gridCol w:w="426"/>
        <w:gridCol w:w="459"/>
        <w:gridCol w:w="460"/>
        <w:gridCol w:w="928"/>
      </w:tblGrid>
      <w:tr w:rsidR="00494176" w:rsidRPr="00F46B16" w14:paraId="19879D1E" w14:textId="77777777" w:rsidTr="004F0B1C">
        <w:trPr>
          <w:trHeight w:val="297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067A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8B048D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73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533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581438C7" w14:textId="2EA22C84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Марш-кидок</w:t>
            </w:r>
          </w:p>
          <w:p w14:paraId="1AD32088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7-10 км</w:t>
            </w:r>
          </w:p>
        </w:tc>
        <w:tc>
          <w:tcPr>
            <w:tcW w:w="9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093CD03" w14:textId="1E929DA5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 оцінка</w:t>
            </w:r>
          </w:p>
          <w:p w14:paraId="312CAA22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 тактичної підготовки</w:t>
            </w:r>
          </w:p>
        </w:tc>
      </w:tr>
      <w:tr w:rsidR="00494176" w:rsidRPr="00F46B16" w14:paraId="79FD7FDC" w14:textId="77777777" w:rsidTr="004F0B1C">
        <w:trPr>
          <w:cantSplit/>
          <w:trHeight w:val="77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354F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CE06" w14:textId="79B686AC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32C8A1C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38Т</w:t>
            </w:r>
          </w:p>
        </w:tc>
        <w:tc>
          <w:tcPr>
            <w:tcW w:w="1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1B0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7B09BB7A" w14:textId="6A597C7A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15Т</w:t>
            </w:r>
          </w:p>
        </w:tc>
        <w:tc>
          <w:tcPr>
            <w:tcW w:w="1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3DE4" w14:textId="0609483D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69D5365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ТМ № 11М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3BCB" w14:textId="2D24FF90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269A274" w14:textId="7F6D0203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РХБЗ № 1Х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8A0F77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оборонному бою</w:t>
            </w: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607FFB1B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D12176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F46B16" w14:paraId="0EB9B319" w14:textId="77777777" w:rsidTr="004F0B1C">
        <w:trPr>
          <w:cantSplit/>
          <w:trHeight w:val="201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0C84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FE58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84D05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8ABB0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F46F2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17AB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FEBA2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7DF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BA058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C3158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1CBEE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1B07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7ADDB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7BCC5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31B9D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B44D7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DBE6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4F4BC5" w14:textId="77777777" w:rsidR="00494176" w:rsidRPr="00F46B16" w:rsidRDefault="00494176" w:rsidP="00F46B16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1A74D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D0075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59E2337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184CB7" w14:paraId="72F813EB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8FD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EE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F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2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0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E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7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B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9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F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9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3D1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D8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5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5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28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8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3A03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12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9D2D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3669B5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265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9B1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2F9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5AB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F38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3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C7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CE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97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6D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0A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BE6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082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37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33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A9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62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4C6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75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36A34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C736E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4EA6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C4C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5CE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CC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9E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BB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C1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B3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A9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C9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1C3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4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47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76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45C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37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728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4A7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44D2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15A39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ADFBAA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751F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3E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A36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B4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36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66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DA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BC5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B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0A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F9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8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E8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96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1CE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28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CF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3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62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810B5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40765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E7ECD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7CA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7F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B4B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31E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3D7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1E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1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06F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49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9C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3E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B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4FB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B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A7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68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E7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BF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2B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AE4DB8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C656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EE9ED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6C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ED6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4C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1B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74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350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E3B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DF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BA2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4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48D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83B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99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59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EA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E6C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29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42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F7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09ECC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7209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DCEF1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77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EB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C84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3D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8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4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80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48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B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38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C17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DF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C1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5B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54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6D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71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FD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2990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41F67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EC1089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4A2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FCE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13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73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A3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0EC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C06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13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FE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883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4D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28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445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06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B1E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EB0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92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D9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3B655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4F332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E84A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0AA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C4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395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2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01B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F8B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750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B2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1D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ED6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CEC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EA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002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D2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BCE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AB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01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11E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7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19E90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B2992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725AB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FD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D4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A22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AC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23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8D6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9C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CF4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D64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55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1A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E8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83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E8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F9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3F8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E0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093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15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F1093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9FC3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571BF7D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DE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327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1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94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FA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FC1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5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1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759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F3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79D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66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7C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B3D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38A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2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D0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A2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3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A094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15F70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0D2E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EBD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261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0D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5C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C0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11D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BA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0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93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4C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25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13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5A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C7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76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9F1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9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1F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AE52F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6EEA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F6D73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75A6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51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98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8C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66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66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57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8A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F0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81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2B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1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B9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31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DC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AD2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B6A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C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8A549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80983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00F2D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DB9A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78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0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29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80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002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5E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3E4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40D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3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2A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B4E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7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1E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20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71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694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D8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0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8EA9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118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FBC44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41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B0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5D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9D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21F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F0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F5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56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C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30D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81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4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EA0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D39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8D2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3D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01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377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0F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C7D6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37657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F97EC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8FBB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AF9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14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103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1FD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B8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3C2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691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CC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90C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6F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5D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38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1D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29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5C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84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3BD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F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C72D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F1BF7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BCAED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F3A6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02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0EC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D7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4C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39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0E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5D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B6E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D8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7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3AE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18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69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AD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375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7F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055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0B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CCD4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474F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346737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C12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DA9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29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E16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3F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99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98A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B2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EB8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C2D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26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4B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80C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7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65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8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50A91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8C02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B2442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11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67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36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198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0BB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70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01F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6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11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BC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17A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7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03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82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8B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11E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E7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45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A1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B50B8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D0B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FFC1BF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ED6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448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F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DAC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DD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1CC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022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67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9B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D9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0E2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A30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5E3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2A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C83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A6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3D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91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C0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41765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0AF4B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51E969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BA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7E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6D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74C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FC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7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D0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2F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292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15E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63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ED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52E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20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0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A0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60A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846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B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ACC2F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585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6D2D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F0B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9B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8FD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E6C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E1D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D2A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09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9C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3F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F8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36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50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A8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0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8A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AC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1E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AD7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3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B5409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FB7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8D133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4E5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22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38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29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24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C26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720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4E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6D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FE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37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6B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81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881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4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B84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74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3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BEFA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50316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8ED09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707D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32B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325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18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D10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16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39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5E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2C9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C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133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A5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4E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01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71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BD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CA4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8A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F4A37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D4754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C6E82D7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F154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7D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A8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3D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D21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60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A0F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01D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1A4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BC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BCC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AB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71D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722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E04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AD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94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29CF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16EC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49041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307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C0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8C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9E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0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9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32F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147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CF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A8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2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C1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5A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F4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6A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90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23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B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94721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8E6AD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70A23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CE2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C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AA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D6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85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FD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3E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9B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4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FE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64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E8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6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9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C4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1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9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A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1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B85E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806AE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2C556E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111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81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F1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A9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0A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46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7E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72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A2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C7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20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29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47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4F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C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B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4D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94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3D5D4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D500B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2D5A7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B47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0D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E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39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47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08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B5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E9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DE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28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C14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B5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C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BF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E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6A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6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01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D0C2B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6F29A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F0387D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A38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6E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F3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14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04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DC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EC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D8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37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E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95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91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B1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E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58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8FC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08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4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2E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C8B25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3A9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BE42C8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581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61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9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DA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7A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E1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9F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50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17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313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CA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CB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F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B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FC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6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19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1F6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8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C7C26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CF6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635C5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084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1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7B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9D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F1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8B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CC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BE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1A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2C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C7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47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00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538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9D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F5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74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C0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86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A336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C4B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C92DDF9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3D1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7F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24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9C1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7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A6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A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57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8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23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9B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1C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66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F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7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1A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C6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6D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F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DD4A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37F7A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A3184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751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F9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1C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6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14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32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5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04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9F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FC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95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29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D3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85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6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3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10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0A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A8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2C25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B40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488FED7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8A18" w14:textId="77777777" w:rsidR="00F46B16" w:rsidRPr="00184CB7" w:rsidRDefault="00F46B1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AC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301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79C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14A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B9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999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851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209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0FE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02F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5C6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B3F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72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2B2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7DAA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BE5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28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197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A1DA7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6301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1FE81093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Cs/>
          <w:sz w:val="28"/>
          <w:szCs w:val="28"/>
        </w:rPr>
      </w:pPr>
    </w:p>
    <w:p w14:paraId="7288E796" w14:textId="3840792B" w:rsidR="00494176" w:rsidRPr="00184CB7" w:rsidRDefault="00494176" w:rsidP="003D5225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  <w:r w:rsidRPr="00184CB7">
        <w:rPr>
          <w:rFonts w:ascii="Times New Roman" w:hAnsi="Times New Roman" w:cs="Times New Roman"/>
          <w:bCs/>
          <w:sz w:val="28"/>
          <w:szCs w:val="28"/>
        </w:rPr>
        <w:t xml:space="preserve">Командир </w:t>
      </w:r>
      <w:r w:rsidR="001A48E7">
        <w:rPr>
          <w:rFonts w:ascii="Times New Roman" w:hAnsi="Times New Roman" w:cs="Times New Roman"/>
          <w:bCs/>
          <w:sz w:val="28"/>
          <w:szCs w:val="28"/>
        </w:rPr>
        <w:t>3</w:t>
      </w:r>
      <w:r w:rsidRPr="00184CB7">
        <w:rPr>
          <w:rFonts w:ascii="Times New Roman" w:hAnsi="Times New Roman" w:cs="Times New Roman"/>
          <w:bCs/>
          <w:sz w:val="28"/>
          <w:szCs w:val="28"/>
        </w:rPr>
        <w:t xml:space="preserve"> навчального взводу 1 навчальної роти  ___________________________</w:t>
      </w:r>
    </w:p>
    <w:p w14:paraId="09294840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71F409A" w14:textId="7F04EB61" w:rsidR="00494176" w:rsidRPr="00184CB7" w:rsidRDefault="00473EC3" w:rsidP="00473EC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>Список військовослужбовців навчального взводу</w:t>
      </w:r>
    </w:p>
    <w:tbl>
      <w:tblPr>
        <w:tblpPr w:rightFromText="180" w:vertAnchor="text" w:tblpXSpec="outside" w:tblpY="302"/>
        <w:tblW w:w="4729" w:type="pct"/>
        <w:tblLayout w:type="fixed"/>
        <w:tblLook w:val="0000" w:firstRow="0" w:lastRow="0" w:firstColumn="0" w:lastColumn="0" w:noHBand="0" w:noVBand="0"/>
      </w:tblPr>
      <w:tblGrid>
        <w:gridCol w:w="811"/>
        <w:gridCol w:w="2640"/>
        <w:gridCol w:w="6325"/>
      </w:tblGrid>
      <w:tr w:rsidR="00494176" w:rsidRPr="00184CB7" w14:paraId="00A6FC3B" w14:textId="77777777" w:rsidTr="00E30743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E2863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5605300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D1C8F" w14:textId="63F6B0CB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99ED" w14:textId="731CDE84" w:rsidR="00494176" w:rsidRPr="00184CB7" w:rsidRDefault="00F46B1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94176" w:rsidRPr="00184CB7">
              <w:rPr>
                <w:rFonts w:ascii="Times New Roman" w:hAnsi="Times New Roman" w:cs="Times New Roman"/>
                <w:sz w:val="28"/>
                <w:szCs w:val="28"/>
              </w:rPr>
              <w:t>різвище, ім’я та по батькові</w:t>
            </w:r>
          </w:p>
        </w:tc>
      </w:tr>
      <w:tr w:rsidR="00EB16E2" w:rsidRPr="00184CB7" w14:paraId="654D12B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12722E6" w14:textId="35915189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2A59F" w14:textId="4CA83E7B" w:rsidR="00EB16E2" w:rsidRPr="00184CB7" w:rsidRDefault="00EB16E2" w:rsidP="00EB16E2">
            <w:pPr>
              <w:pStyle w:val="aa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C8D3" w14:textId="6D71D39E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</w:tr>
      <w:tr w:rsidR="00EB16E2" w:rsidRPr="00184CB7" w14:paraId="3783BBA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D36B3D" w14:textId="22F1B7AF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5F9EC" w14:textId="42D0338F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A8C0" w14:textId="4856C2A6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</w:tr>
      <w:tr w:rsidR="00EB16E2" w:rsidRPr="00184CB7" w14:paraId="41FF58DE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3C37ADE" w14:textId="2E206FEB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D7822" w14:textId="43764201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6FE3" w14:textId="2ACF0931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</w:tr>
      <w:tr w:rsidR="00EB16E2" w:rsidRPr="00184CB7" w14:paraId="7E4A746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C010ACC" w14:textId="2D725ED1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81F42" w14:textId="63A054B2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F714" w14:textId="18DE1DD6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</w:tr>
      <w:tr w:rsidR="00EB16E2" w:rsidRPr="00184CB7" w14:paraId="5030A2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960B830" w14:textId="17AC469A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6CD65" w14:textId="1C2B672C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923A" w14:textId="4821C0F3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</w:tr>
      <w:tr w:rsidR="00EB16E2" w:rsidRPr="00184CB7" w14:paraId="472D0D4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4D8A8DA" w14:textId="471D5125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2A4CA" w14:textId="5414E9F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9AF2" w14:textId="51F40C6F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</w:tr>
      <w:tr w:rsidR="00EB16E2" w:rsidRPr="00184CB7" w14:paraId="73590F16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663550E" w14:textId="4ABED20E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2C204" w14:textId="1A8DD638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FBAF" w14:textId="4E5FD84B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</w:tr>
      <w:tr w:rsidR="00EB16E2" w:rsidRPr="00184CB7" w14:paraId="5A124F5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3AA4A6C5" w14:textId="158D4638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E9D12" w14:textId="4DF986B1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9CA6" w14:textId="78B11F25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</w:tr>
      <w:tr w:rsidR="00EB16E2" w:rsidRPr="00184CB7" w14:paraId="0092D5B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7B926F" w14:textId="67CB91BB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D522A" w14:textId="3E04CF65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E4AE" w14:textId="59952065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</w:tr>
      <w:tr w:rsidR="00EB16E2" w:rsidRPr="00184CB7" w14:paraId="2E5DE38B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C1E3DC7" w14:textId="07A2A667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4C2C6" w14:textId="4908A034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1636" w14:textId="6AF6B8BD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</w:tr>
      <w:tr w:rsidR="00EB16E2" w:rsidRPr="00184CB7" w14:paraId="49971C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2EF21BD" w14:textId="05D66D60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E2C20" w14:textId="338CF851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80A5" w14:textId="161A204D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</w:tr>
      <w:tr w:rsidR="00EB16E2" w:rsidRPr="00184CB7" w14:paraId="22235B27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52F0232" w14:textId="0E2EB8F2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4221D" w14:textId="0355E432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863A" w14:textId="11200AD0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</w:tr>
      <w:tr w:rsidR="00EB16E2" w:rsidRPr="00184CB7" w14:paraId="69BBFB8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16CB937" w14:textId="3179D0D1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0A48DA" w14:textId="154B8D54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8CD1" w14:textId="0E799919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</w:tr>
      <w:tr w:rsidR="00EB16E2" w:rsidRPr="00184CB7" w14:paraId="10946EB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BAE47F5" w14:textId="294C9E8B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B65E3" w14:textId="69F315CB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6DE4" w14:textId="2D97F20D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</w:tr>
      <w:tr w:rsidR="00EB16E2" w:rsidRPr="00184CB7" w14:paraId="4C09580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672BE2" w14:textId="7B6B124F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B3DB0" w14:textId="392DA661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78CF" w14:textId="27549FEC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</w:tr>
      <w:tr w:rsidR="00EB16E2" w:rsidRPr="00184CB7" w14:paraId="2117391A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D8281D9" w14:textId="55AA5C68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C26FE" w14:textId="7487DB8D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AAD9" w14:textId="1AFEA09E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</w:tr>
      <w:tr w:rsidR="00EB16E2" w:rsidRPr="00184CB7" w14:paraId="71F9C19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2F64E13" w14:textId="03A7D76E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DE827" w14:textId="3564928F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CAF4" w14:textId="6E574486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Миколайович</w:t>
            </w:r>
          </w:p>
        </w:tc>
      </w:tr>
      <w:tr w:rsidR="00EB16E2" w:rsidRPr="00184CB7" w14:paraId="3096298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858F1C" w14:textId="59003BAD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CFEE61" w14:textId="24ECBAF3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8C479" w14:textId="28CCAFE8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</w:tr>
      <w:tr w:rsidR="00EB16E2" w:rsidRPr="00184CB7" w14:paraId="0AE5BD4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C301A6" w14:textId="78FE35D5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2F13B" w14:textId="4F85108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398C" w14:textId="3ED7DC31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</w:tr>
      <w:tr w:rsidR="00EB16E2" w:rsidRPr="00184CB7" w14:paraId="0B8FDCF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A9A10CD" w14:textId="4B64325A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34610" w14:textId="7A2712C6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3B97E" w14:textId="48082101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</w:tr>
      <w:tr w:rsidR="00EB16E2" w:rsidRPr="00184CB7" w14:paraId="4C2A7F32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1D6A98" w14:textId="5DEC77D7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F01CA" w14:textId="7AE6EC91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818A" w14:textId="080E624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</w:tr>
      <w:tr w:rsidR="00EB16E2" w:rsidRPr="00184CB7" w14:paraId="6117602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5E88DE" w14:textId="53BE6871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56F1C" w14:textId="2ADCEAFA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636E" w14:textId="782F4099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</w:tr>
      <w:tr w:rsidR="00EB16E2" w:rsidRPr="00184CB7" w14:paraId="2A798A43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CFC4C7" w14:textId="4AB9A21F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CEA9F" w14:textId="47CE2E3C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B7EB" w14:textId="4BD088FD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</w:tr>
      <w:tr w:rsidR="00EB16E2" w:rsidRPr="00184CB7" w14:paraId="3A63A13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3BA08A8" w14:textId="4E8D6EC1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AC01D" w14:textId="1A243FE8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0362" w14:textId="7BB473A1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</w:tr>
      <w:tr w:rsidR="00EB16E2" w:rsidRPr="00184CB7" w14:paraId="02202BA5" w14:textId="77777777" w:rsidTr="008D5E6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B2B9F6F" w14:textId="22DEC6BE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01580" w14:textId="54C4EB36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5C7D5" w14:textId="21805CE6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ЛУЦЬКИЙ Володимир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B16E2" w:rsidRPr="00184CB7" w14:paraId="26BAC5F8" w14:textId="77777777" w:rsidTr="003F0FBC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73716C2" w14:textId="577B3EB0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70E4B4" w14:textId="547894B5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77CE" w14:textId="30EDC39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</w:tr>
      <w:tr w:rsidR="00EB16E2" w:rsidRPr="00184CB7" w14:paraId="2FDEAADA" w14:textId="77777777" w:rsidTr="003F0FBC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6499468" w14:textId="2E20D3B5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CF4767" w14:textId="2C75378C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0A4B" w14:textId="27E0B879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</w:tr>
      <w:tr w:rsidR="00EB16E2" w:rsidRPr="00184CB7" w14:paraId="24016B8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auto"/>
            </w:tcBorders>
          </w:tcPr>
          <w:p w14:paraId="0C4D2B3D" w14:textId="3C66A491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auto"/>
            </w:tcBorders>
          </w:tcPr>
          <w:p w14:paraId="078085ED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E8281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B16E2" w:rsidRPr="00184CB7" w14:paraId="62FB2DAC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CE25" w14:textId="48C41209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5E0D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ED2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B16E2" w:rsidRPr="00184CB7" w14:paraId="5FAE1097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B55" w14:textId="77777777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16EB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372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B16E2" w:rsidRPr="00184CB7" w14:paraId="553FA9A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6B70" w14:textId="77777777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87D2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5EDA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B16E2" w:rsidRPr="00184CB7" w14:paraId="1D706B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8C46" w14:textId="77777777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09E8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F720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B16E2" w:rsidRPr="00184CB7" w14:paraId="506E4846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A61" w14:textId="77777777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3929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9F47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B16E2" w:rsidRPr="00184CB7" w14:paraId="602BF004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783D" w14:textId="77777777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5CAE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29B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B16E2" w:rsidRPr="00184CB7" w14:paraId="20C4C3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AC" w14:textId="77777777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D91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FA5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B16E2" w:rsidRPr="00184CB7" w14:paraId="60FC4EE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26ED" w14:textId="77777777" w:rsidR="00EB16E2" w:rsidRPr="00BE55C8" w:rsidRDefault="00EB16E2" w:rsidP="00EB16E2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2A24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AF6" w14:textId="77777777" w:rsidR="00EB16E2" w:rsidRPr="00184CB7" w:rsidRDefault="00EB16E2" w:rsidP="00EB16E2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9140217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bookmarkEnd w:id="1"/>
    <w:p w14:paraId="4367DBEC" w14:textId="7E5CA599" w:rsidR="00F46B16" w:rsidRDefault="00F46B16">
      <w:pPr>
        <w:suppressAutoHyphens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br w:type="page"/>
      </w:r>
    </w:p>
    <w:p w14:paraId="4349D891" w14:textId="77777777" w:rsidR="00494176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87188C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7C0532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0C9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B1E3DE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FD0A2F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497D65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1A17DD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84062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8982C5D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6FA8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D5530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BBB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EC87E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92B1212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E61B95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83DE4F8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2ADF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3FC39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44E680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5A7B8C3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5804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2ABB57" w14:textId="77777777" w:rsidR="00F46B16" w:rsidRPr="00184CB7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26CBC3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7E18E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8EE86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575CF7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3A5F1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EAA72" w14:textId="77777777" w:rsidR="00494176" w:rsidRPr="00184CB7" w:rsidRDefault="0006622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  <w:r w:rsidRPr="00184CB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51584" behindDoc="0" locked="0" layoutInCell="0" allowOverlap="1" wp14:anchorId="6C862A60" wp14:editId="721491E5">
                <wp:simplePos x="0" y="0"/>
                <wp:positionH relativeFrom="column">
                  <wp:posOffset>1405890</wp:posOffset>
                </wp:positionH>
                <wp:positionV relativeFrom="paragraph">
                  <wp:posOffset>-5080</wp:posOffset>
                </wp:positionV>
                <wp:extent cx="3238500" cy="1798955"/>
                <wp:effectExtent l="25400" t="25400" r="25400" b="29845"/>
                <wp:wrapNone/>
                <wp:docPr id="919683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8500" cy="179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2AD8" w14:textId="77777777" w:rsidR="00494176" w:rsidRDefault="00494176">
                            <w:pPr>
                              <w:ind w:firstLine="374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6ED57BA7" w14:textId="77777777" w:rsidR="00494176" w:rsidRDefault="00494176">
                            <w:pPr>
                              <w:pStyle w:val="BodyTextIndent"/>
                              <w:jc w:val="both"/>
                            </w:pPr>
                            <w:r>
                              <w:t xml:space="preserve">В </w:t>
                            </w:r>
                            <w:proofErr w:type="spellStart"/>
                            <w:r>
                              <w:t>данній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книзі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пронумеровано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прошнуровано</w:t>
                            </w:r>
                            <w:proofErr w:type="spellEnd"/>
                            <w:r>
                              <w:t xml:space="preserve">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>
                              <w:t xml:space="preserve">         ) аркушів</w:t>
                            </w:r>
                          </w:p>
                          <w:p w14:paraId="0EF5B80C" w14:textId="77777777" w:rsidR="00494176" w:rsidRDefault="00494176">
                            <w:pPr>
                              <w:pStyle w:val="Heading1"/>
                              <w:jc w:val="both"/>
                            </w:pP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</w:t>
                            </w:r>
                          </w:p>
                          <w:p w14:paraId="03A259F0" w14:textId="77777777" w:rsidR="00494176" w:rsidRDefault="00494176">
                            <w:r>
                              <w:t>__________________________________________</w:t>
                            </w:r>
                          </w:p>
                        </w:txbxContent>
                      </wps:txbx>
                      <wps:bodyPr rot="0" vert="horz" wrap="square" lIns="53340" tIns="7620" rIns="53340" bIns="76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62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7pt;margin-top:-.4pt;width:255pt;height:141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" o:allowincell="f" strokeweight="5pt">
                <v:stroke linestyle="thickThin"/>
                <v:path arrowok="t"/>
                <v:textbox inset="4.2pt,.6pt,4.2pt,.6pt">
                  <w:txbxContent>
                    <w:p w14:paraId="53012AD8" w14:textId="77777777" w:rsidR="00494176" w:rsidRDefault="00494176">
                      <w:pPr>
                        <w:ind w:firstLine="374"/>
                        <w:rPr>
                          <w:i/>
                          <w:sz w:val="24"/>
                        </w:rPr>
                      </w:pPr>
                    </w:p>
                    <w:p w14:paraId="6ED57BA7" w14:textId="77777777" w:rsidR="00494176" w:rsidRDefault="00494176">
                      <w:pPr>
                        <w:pStyle w:val="BodyTextIndent"/>
                        <w:jc w:val="both"/>
                      </w:pPr>
                      <w:r>
                        <w:t xml:space="preserve">В </w:t>
                      </w:r>
                      <w:proofErr w:type="spellStart"/>
                      <w:r>
                        <w:t>данній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книзі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пронумеровано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прошнуровано</w:t>
                      </w:r>
                      <w:proofErr w:type="spellEnd"/>
                      <w:r>
                        <w:t xml:space="preserve">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>
                        <w:t xml:space="preserve">         ) аркушів</w:t>
                      </w:r>
                    </w:p>
                    <w:p w14:paraId="0EF5B80C" w14:textId="77777777" w:rsidR="00494176" w:rsidRDefault="00494176">
                      <w:pPr>
                        <w:pStyle w:val="Heading1"/>
                        <w:jc w:val="both"/>
                      </w:pPr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</w:t>
                      </w:r>
                    </w:p>
                    <w:p w14:paraId="03A259F0" w14:textId="77777777" w:rsidR="00494176" w:rsidRDefault="00494176">
                      <w:r>
                        <w:t>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37D758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</w:p>
    <w:p w14:paraId="6F12E35B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2A9197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C41AF6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EF415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4F0A4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EEA735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357991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297C7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3C073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9205A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943765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C20AD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B16C7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D9A60C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67E91F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B1D5D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1658CA5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1733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13E62D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CC2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63F3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31314D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145E8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E7ACDF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83B3D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C215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7B2D5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2A564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1C45A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A84AB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C4739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80655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FBC1F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F1C147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3493C9E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A7661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057C3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D7C2D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F76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AE0CF7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D84A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5ECC01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69156C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BB84E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4E7A0D7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5120D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0A3A12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06B3AC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CBBA34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573248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4DD5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94176" w:rsidRPr="00184CB7" w:rsidSect="00082BE2">
      <w:pgSz w:w="11906" w:h="16838"/>
      <w:pgMar w:top="284" w:right="567" w:bottom="258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right"/>
      <w:pPr>
        <w:tabs>
          <w:tab w:val="num" w:pos="0"/>
        </w:tabs>
        <w:ind w:left="360" w:hanging="72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4" w15:restartNumberingAfterBreak="0">
    <w:nsid w:val="38D57284"/>
    <w:multiLevelType w:val="hybridMultilevel"/>
    <w:tmpl w:val="F83EFC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900983">
    <w:abstractNumId w:val="0"/>
  </w:num>
  <w:num w:numId="2" w16cid:durableId="989943408">
    <w:abstractNumId w:val="1"/>
  </w:num>
  <w:num w:numId="3" w16cid:durableId="1282763223">
    <w:abstractNumId w:val="2"/>
  </w:num>
  <w:num w:numId="4" w16cid:durableId="576671947">
    <w:abstractNumId w:val="3"/>
  </w:num>
  <w:num w:numId="5" w16cid:durableId="1026834661">
    <w:abstractNumId w:val="4"/>
  </w:num>
  <w:num w:numId="6" w16cid:durableId="1227760329">
    <w:abstractNumId w:val="5"/>
  </w:num>
  <w:num w:numId="7" w16cid:durableId="1117793445">
    <w:abstractNumId w:val="6"/>
  </w:num>
  <w:num w:numId="8" w16cid:durableId="1841311717">
    <w:abstractNumId w:val="7"/>
  </w:num>
  <w:num w:numId="9" w16cid:durableId="647904545">
    <w:abstractNumId w:val="8"/>
  </w:num>
  <w:num w:numId="10" w16cid:durableId="1607955686">
    <w:abstractNumId w:val="9"/>
  </w:num>
  <w:num w:numId="11" w16cid:durableId="1787310344">
    <w:abstractNumId w:val="10"/>
  </w:num>
  <w:num w:numId="12" w16cid:durableId="730271297">
    <w:abstractNumId w:val="11"/>
  </w:num>
  <w:num w:numId="13" w16cid:durableId="149174597">
    <w:abstractNumId w:val="12"/>
  </w:num>
  <w:num w:numId="14" w16cid:durableId="1552570851">
    <w:abstractNumId w:val="13"/>
  </w:num>
  <w:num w:numId="15" w16cid:durableId="98863375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91"/>
    <w:rsid w:val="00051BD9"/>
    <w:rsid w:val="00066222"/>
    <w:rsid w:val="00082BE2"/>
    <w:rsid w:val="000E654E"/>
    <w:rsid w:val="001308F9"/>
    <w:rsid w:val="00144188"/>
    <w:rsid w:val="00163421"/>
    <w:rsid w:val="00184CB7"/>
    <w:rsid w:val="001A48E7"/>
    <w:rsid w:val="001E0AE1"/>
    <w:rsid w:val="00202E03"/>
    <w:rsid w:val="00224F59"/>
    <w:rsid w:val="002A16BA"/>
    <w:rsid w:val="002B0A98"/>
    <w:rsid w:val="002F1BF2"/>
    <w:rsid w:val="00381441"/>
    <w:rsid w:val="003925A6"/>
    <w:rsid w:val="003A1092"/>
    <w:rsid w:val="003D5225"/>
    <w:rsid w:val="00405562"/>
    <w:rsid w:val="00435A61"/>
    <w:rsid w:val="00473EC3"/>
    <w:rsid w:val="00494176"/>
    <w:rsid w:val="004F0B1C"/>
    <w:rsid w:val="004F7C20"/>
    <w:rsid w:val="005462F1"/>
    <w:rsid w:val="005A7904"/>
    <w:rsid w:val="005B4AC8"/>
    <w:rsid w:val="00602B24"/>
    <w:rsid w:val="0062432C"/>
    <w:rsid w:val="00703869"/>
    <w:rsid w:val="007C188F"/>
    <w:rsid w:val="007C5331"/>
    <w:rsid w:val="008020DB"/>
    <w:rsid w:val="00810A3C"/>
    <w:rsid w:val="00893CDC"/>
    <w:rsid w:val="008A7159"/>
    <w:rsid w:val="008E4AA8"/>
    <w:rsid w:val="008F6424"/>
    <w:rsid w:val="00953A41"/>
    <w:rsid w:val="009850C0"/>
    <w:rsid w:val="009E4904"/>
    <w:rsid w:val="009F26C7"/>
    <w:rsid w:val="00A03238"/>
    <w:rsid w:val="00A1202D"/>
    <w:rsid w:val="00A4747B"/>
    <w:rsid w:val="00AE58C2"/>
    <w:rsid w:val="00B026E1"/>
    <w:rsid w:val="00B63D80"/>
    <w:rsid w:val="00B64C3D"/>
    <w:rsid w:val="00BE55C8"/>
    <w:rsid w:val="00BF2024"/>
    <w:rsid w:val="00C31291"/>
    <w:rsid w:val="00C339C7"/>
    <w:rsid w:val="00C42F92"/>
    <w:rsid w:val="00CA0F60"/>
    <w:rsid w:val="00CD7EFB"/>
    <w:rsid w:val="00D55CA2"/>
    <w:rsid w:val="00D7414C"/>
    <w:rsid w:val="00D843EE"/>
    <w:rsid w:val="00D87DB0"/>
    <w:rsid w:val="00D96CD5"/>
    <w:rsid w:val="00DE33C5"/>
    <w:rsid w:val="00E114FA"/>
    <w:rsid w:val="00E30743"/>
    <w:rsid w:val="00E42E5E"/>
    <w:rsid w:val="00E51BBD"/>
    <w:rsid w:val="00EB16E2"/>
    <w:rsid w:val="00EC41B4"/>
    <w:rsid w:val="00ED5ACB"/>
    <w:rsid w:val="00ED61BC"/>
    <w:rsid w:val="00F25214"/>
    <w:rsid w:val="00F46B16"/>
    <w:rsid w:val="00F9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88CACBE"/>
  <w15:chartTrackingRefBased/>
  <w15:docId w15:val="{3A2DB8B9-2D18-6E4D-ADE3-2187515E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uk-UA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hint="default"/>
      <w:sz w:val="18"/>
      <w:szCs w:val="18"/>
    </w:rPr>
  </w:style>
  <w:style w:type="character" w:customStyle="1" w:styleId="WW8Num3z0">
    <w:name w:val="WW8Num3z0"/>
    <w:rPr>
      <w:rFonts w:hint="default"/>
      <w:sz w:val="18"/>
      <w:szCs w:val="18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  <w:sz w:val="18"/>
      <w:szCs w:val="18"/>
    </w:rPr>
  </w:style>
  <w:style w:type="character" w:customStyle="1" w:styleId="WW8Num6z0">
    <w:name w:val="WW8Num6z0"/>
    <w:rPr>
      <w:rFonts w:hint="default"/>
      <w:sz w:val="18"/>
      <w:szCs w:val="18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sz w:val="18"/>
      <w:szCs w:val="18"/>
    </w:rPr>
  </w:style>
  <w:style w:type="character" w:customStyle="1" w:styleId="WW8Num10z0">
    <w:name w:val="WW8Num10z0"/>
    <w:rPr>
      <w:rFonts w:hint="default"/>
      <w:sz w:val="18"/>
      <w:szCs w:val="18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sz w:val="18"/>
      <w:szCs w:val="18"/>
    </w:rPr>
  </w:style>
  <w:style w:type="character" w:customStyle="1" w:styleId="WW8Num13z0">
    <w:name w:val="WW8Num13z0"/>
    <w:rPr>
      <w:rFonts w:hint="default"/>
      <w:sz w:val="18"/>
      <w:szCs w:val="18"/>
    </w:rPr>
  </w:style>
  <w:style w:type="character" w:customStyle="1" w:styleId="WW8Num14z0">
    <w:name w:val="WW8Num14z0"/>
    <w:rPr>
      <w:rFonts w:hint="default"/>
      <w:sz w:val="18"/>
      <w:szCs w:val="18"/>
    </w:rPr>
  </w:style>
  <w:style w:type="character" w:customStyle="1" w:styleId="WW8Num15z0">
    <w:name w:val="WW8Num15z0"/>
    <w:rPr>
      <w:rFonts w:hint="default"/>
    </w:rPr>
  </w:style>
  <w:style w:type="character" w:customStyle="1" w:styleId="WW8Num1z0">
    <w:name w:val="WW8Num1z0"/>
    <w:rPr>
      <w:rFonts w:hint="default"/>
      <w:sz w:val="18"/>
      <w:szCs w:val="18"/>
    </w:rPr>
  </w:style>
  <w:style w:type="character" w:customStyle="1" w:styleId="WW8Num16z0">
    <w:name w:val="WW8Num16z0"/>
    <w:rPr>
      <w:rFonts w:ascii="Times New Roman" w:eastAsia="Calibri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b/>
      <w:i w:val="0"/>
      <w:sz w:val="24"/>
      <w:szCs w:val="24"/>
    </w:rPr>
  </w:style>
  <w:style w:type="character" w:customStyle="1" w:styleId="WW8Num19z0">
    <w:name w:val="WW8Num19z0"/>
    <w:rPr>
      <w:rFonts w:hint="default"/>
      <w:sz w:val="18"/>
      <w:szCs w:val="18"/>
    </w:rPr>
  </w:style>
  <w:style w:type="character" w:customStyle="1" w:styleId="WW8Num20z0">
    <w:name w:val="WW8Num20z0"/>
    <w:rPr>
      <w:rFonts w:hint="default"/>
      <w:sz w:val="18"/>
      <w:szCs w:val="18"/>
    </w:rPr>
  </w:style>
  <w:style w:type="character" w:customStyle="1" w:styleId="WW8Num21z0">
    <w:name w:val="WW8Num21z0"/>
    <w:rPr>
      <w:rFonts w:hint="default"/>
    </w:rPr>
  </w:style>
  <w:style w:type="character" w:customStyle="1" w:styleId="a">
    <w:name w:val="Основной шрифт абзаца"/>
  </w:style>
  <w:style w:type="character" w:customStyle="1" w:styleId="1">
    <w:name w:val="Заголовок 1 Знак"/>
    <w:rPr>
      <w:rFonts w:ascii="Times New Roman" w:eastAsia="Times New Roman" w:hAnsi="Times New Roman" w:cs="Times New Roman"/>
      <w:b/>
      <w:bCs/>
      <w:sz w:val="72"/>
      <w:szCs w:val="72"/>
      <w:lang w:val="uk-UA"/>
    </w:rPr>
  </w:style>
  <w:style w:type="character" w:customStyle="1" w:styleId="a0">
    <w:name w:val="Текст выноски Знак"/>
    <w:rPr>
      <w:rFonts w:ascii="Tahoma" w:hAnsi="Tahoma" w:cs="Tahoma"/>
      <w:sz w:val="16"/>
      <w:szCs w:val="16"/>
      <w:lang w:val="uk-UA"/>
    </w:rPr>
  </w:style>
  <w:style w:type="character" w:customStyle="1" w:styleId="a1">
    <w:name w:val="Основной текст с отступом Знак"/>
    <w:rPr>
      <w:rFonts w:ascii="Times New Roman" w:eastAsia="Times New Roman" w:hAnsi="Times New Roman" w:cs="Times New Roman"/>
      <w:i/>
      <w:sz w:val="24"/>
      <w:szCs w:val="24"/>
    </w:rPr>
  </w:style>
  <w:style w:type="character" w:styleId="Hyperlink">
    <w:name w:val="Hyperlink"/>
    <w:rPr>
      <w:color w:val="0563C1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a2">
    <w:name w:val="Верхний колонтитул Знак"/>
    <w:rPr>
      <w:rFonts w:cs="Calibri"/>
      <w:sz w:val="22"/>
      <w:szCs w:val="22"/>
    </w:rPr>
  </w:style>
  <w:style w:type="character" w:customStyle="1" w:styleId="a3">
    <w:name w:val="Нижний колонтитул Знак"/>
    <w:rPr>
      <w:rFonts w:cs="Calibri"/>
      <w:sz w:val="22"/>
      <w:szCs w:val="22"/>
    </w:rPr>
  </w:style>
  <w:style w:type="paragraph" w:customStyle="1" w:styleId="a4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5">
    <w:name w:val="Покажчик"/>
    <w:basedOn w:val="Normal"/>
    <w:pPr>
      <w:suppressLineNumbers/>
    </w:pPr>
    <w:rPr>
      <w:rFonts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6">
    <w:name w:val="Обычный (Интернет)"/>
    <w:basedOn w:val="Normal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Абзац списка"/>
    <w:basedOn w:val="Normal"/>
    <w:pPr>
      <w:ind w:left="720"/>
      <w:contextualSpacing/>
    </w:pPr>
    <w:rPr>
      <w:rFonts w:cs="Times New Roman"/>
    </w:rPr>
  </w:style>
  <w:style w:type="paragraph" w:customStyle="1" w:styleId="a8">
    <w:name w:val="Текст выноски"/>
    <w:basedOn w:val="Normal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BodyTextIndent">
    <w:name w:val="Body Text Indent"/>
    <w:basedOn w:val="Normal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/>
    </w:rPr>
  </w:style>
  <w:style w:type="paragraph" w:customStyle="1" w:styleId="a9">
    <w:name w:val="Верхній і нижній колонтитули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819"/>
        <w:tab w:val="right" w:pos="9639"/>
      </w:tabs>
    </w:pPr>
  </w:style>
  <w:style w:type="paragraph" w:styleId="Footer">
    <w:name w:val="footer"/>
    <w:basedOn w:val="Normal"/>
    <w:pPr>
      <w:tabs>
        <w:tab w:val="center" w:pos="4819"/>
        <w:tab w:val="right" w:pos="9639"/>
      </w:tabs>
    </w:pPr>
  </w:style>
  <w:style w:type="paragraph" w:customStyle="1" w:styleId="10">
    <w:name w:val="Обычный1"/>
    <w:pPr>
      <w:widowControl w:val="0"/>
      <w:suppressAutoHyphens/>
      <w:spacing w:line="257" w:lineRule="auto"/>
      <w:ind w:left="40" w:firstLine="700"/>
      <w:jc w:val="both"/>
    </w:pPr>
    <w:rPr>
      <w:sz w:val="28"/>
      <w:lang w:val="uk-UA" w:eastAsia="zh-CN"/>
    </w:rPr>
  </w:style>
  <w:style w:type="paragraph" w:customStyle="1" w:styleId="aa">
    <w:name w:val="Вміст таблиці"/>
    <w:basedOn w:val="Normal"/>
    <w:pPr>
      <w:widowControl w:val="0"/>
      <w:suppressLineNumbers/>
    </w:pPr>
  </w:style>
  <w:style w:type="paragraph" w:customStyle="1" w:styleId="ab">
    <w:name w:val="Заголовок таблиці"/>
    <w:basedOn w:val="aa"/>
    <w:pPr>
      <w:jc w:val="center"/>
    </w:pPr>
    <w:rPr>
      <w:b/>
      <w:bCs/>
    </w:rPr>
  </w:style>
  <w:style w:type="paragraph" w:customStyle="1" w:styleId="ac">
    <w:name w:val="Вміст рамки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3862</Words>
  <Characters>22015</Characters>
  <Application>Microsoft Office Word</Application>
  <DocSecurity>0</DocSecurity>
  <Lines>183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ОБОРОНИ УКРАЇНИ</vt:lpstr>
      <vt:lpstr>МІНІСТЕРСТВО ОБОРОНИ УКРАЇНИ</vt:lpstr>
    </vt:vector>
  </TitlesOfParts>
  <Company/>
  <LinksUpToDate>false</LinksUpToDate>
  <CharactersWithSpaces>25826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ОБОРОНИ УКРАЇНИ</dc:title>
  <dc:subject/>
  <dc:creator>ВИУЧКА</dc:creator>
  <cp:keywords/>
  <cp:lastModifiedBy>Олександр</cp:lastModifiedBy>
  <cp:revision>4</cp:revision>
  <cp:lastPrinted>2026-07-28T06:30:00Z</cp:lastPrinted>
  <dcterms:created xsi:type="dcterms:W3CDTF">2026-07-28T06:30:00Z</dcterms:created>
  <dcterms:modified xsi:type="dcterms:W3CDTF">2026-07-28T06:32:00Z</dcterms:modified>
</cp:coreProperties>
</file>