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1F821788" w:rsidR="00494176" w:rsidRPr="00184CB7" w:rsidRDefault="003D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1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4F7C20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4F7C20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4F7C20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202E03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202E03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202E03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9850C0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9850C0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9850C0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9850C0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9850C0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9850C0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9850C0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9850C0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9850C0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129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8A7159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8A7159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8A7159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5C0C0D48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3D5225">
        <w:rPr>
          <w:rFonts w:ascii="Times New Roman" w:hAnsi="Times New Roman" w:cs="Times New Roman"/>
          <w:bCs/>
          <w:sz w:val="28"/>
          <w:szCs w:val="28"/>
        </w:rPr>
        <w:t>1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1E0AE1" w:rsidRPr="00184CB7" w14:paraId="654D12B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2A59F" w14:textId="2C25B55A" w:rsidR="001E0AE1" w:rsidRPr="00184CB7" w:rsidRDefault="001E0AE1" w:rsidP="001E0AE1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C8D3" w14:textId="3DAB040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</w:tr>
      <w:tr w:rsidR="001E0AE1" w:rsidRPr="00184CB7" w14:paraId="3783BBA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5F9EC" w14:textId="64C7561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A8C0" w14:textId="4E3DA0D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</w:tr>
      <w:tr w:rsidR="001E0AE1" w:rsidRPr="00184CB7" w14:paraId="41FF58DE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D7822" w14:textId="2D51448F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6FE3" w14:textId="21BFE89C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</w:tr>
      <w:tr w:rsidR="001E0AE1" w:rsidRPr="00184CB7" w14:paraId="7E4A746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1F42" w14:textId="5A4B672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F714" w14:textId="19C17C7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</w:tr>
      <w:tr w:rsidR="001E0AE1" w:rsidRPr="00184CB7" w14:paraId="5030A2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6CD65" w14:textId="2ED0C2A3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923A" w14:textId="19C7C62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БЕРНОВЕГА Євген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Миколавич</w:t>
            </w:r>
            <w:proofErr w:type="spellEnd"/>
          </w:p>
        </w:tc>
      </w:tr>
      <w:tr w:rsidR="001E0AE1" w:rsidRPr="00184CB7" w14:paraId="472D0D4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2A4CA" w14:textId="20097EF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9AF2" w14:textId="2758976F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</w:tr>
      <w:tr w:rsidR="001E0AE1" w:rsidRPr="00184CB7" w14:paraId="73590F16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C204" w14:textId="0CB63EA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FBAF" w14:textId="468EC23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</w:tr>
      <w:tr w:rsidR="001E0AE1" w:rsidRPr="00184CB7" w14:paraId="5A124F5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9D12" w14:textId="6DBDBC9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9CA6" w14:textId="22F94D1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</w:tr>
      <w:tr w:rsidR="001E0AE1" w:rsidRPr="00184CB7" w14:paraId="0092D5B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D522A" w14:textId="51104466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4AE" w14:textId="781CE85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</w:tr>
      <w:tr w:rsidR="001E0AE1" w:rsidRPr="00184CB7" w14:paraId="2E5DE38B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C2C6" w14:textId="080AA2BC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636" w14:textId="1B11B84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</w:tr>
      <w:tr w:rsidR="001E0AE1" w:rsidRPr="00184CB7" w14:paraId="49971C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2C20" w14:textId="11D73531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80A5" w14:textId="08205186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</w:tr>
      <w:tr w:rsidR="001E0AE1" w:rsidRPr="00184CB7" w14:paraId="22235B27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221D" w14:textId="5AE4486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63A" w14:textId="02BACFF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</w:tr>
      <w:tr w:rsidR="001E0AE1" w:rsidRPr="00184CB7" w14:paraId="69BBFB8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A48DA" w14:textId="53C91F2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8CD1" w14:textId="65BE097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Андрій Юрійович</w:t>
            </w:r>
          </w:p>
        </w:tc>
      </w:tr>
      <w:tr w:rsidR="001E0AE1" w:rsidRPr="00184CB7" w14:paraId="10946EB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B65E3" w14:textId="467F193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E4" w14:textId="14F62E4B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</w:tr>
      <w:tr w:rsidR="001E0AE1" w:rsidRPr="00184CB7" w14:paraId="4C09580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3DB0" w14:textId="435A9D4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8CF" w14:textId="0650A92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</w:tr>
      <w:tr w:rsidR="001E0AE1" w:rsidRPr="00184CB7" w14:paraId="2117391A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26FE" w14:textId="5F76EAE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AD9" w14:textId="701E8BA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</w:tr>
      <w:tr w:rsidR="001E0AE1" w:rsidRPr="00184CB7" w14:paraId="71F9C19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DE827" w14:textId="5EE0DA3D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AF4" w14:textId="73213C22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</w:tr>
      <w:tr w:rsidR="001E0AE1" w:rsidRPr="00184CB7" w14:paraId="3096298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FEE61" w14:textId="5D0CECB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C479" w14:textId="53E23F2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</w:tr>
      <w:tr w:rsidR="001E0AE1" w:rsidRPr="00184CB7" w14:paraId="0AE5BD4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2F13B" w14:textId="299DEC73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98C" w14:textId="2A84C87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</w:tr>
      <w:tr w:rsidR="001E0AE1" w:rsidRPr="00184CB7" w14:paraId="0B8FDCF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34610" w14:textId="430BBBD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B97E" w14:textId="34325145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</w:tr>
      <w:tr w:rsidR="001E0AE1" w:rsidRPr="00184CB7" w14:paraId="4C2A7F32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F01CA" w14:textId="09648AF4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18A" w14:textId="71335FAB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</w:tr>
      <w:tr w:rsidR="001E0AE1" w:rsidRPr="00184CB7" w14:paraId="6117602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56F1C" w14:textId="5AEA29B1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36E" w14:textId="644E4DD4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</w:tr>
      <w:tr w:rsidR="001E0AE1" w:rsidRPr="00184CB7" w14:paraId="2A798A43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CEA9F" w14:textId="2B0CB8C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B7EB" w14:textId="22186575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</w:tr>
      <w:tr w:rsidR="001E0AE1" w:rsidRPr="00184CB7" w14:paraId="3A63A13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AC01D" w14:textId="1CF90CD4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0362" w14:textId="196DD3E5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</w:tr>
      <w:tr w:rsidR="001E0AE1" w:rsidRPr="00184CB7" w14:paraId="02202BA5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73901580" w14:textId="7A0E62DD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7D5" w14:textId="1007107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0AE1" w:rsidRPr="00184CB7" w14:paraId="26BAC5F8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770E4B4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77CE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2FDEAADA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2FCF4767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0A4B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51BD9"/>
    <w:rsid w:val="00066222"/>
    <w:rsid w:val="00082BE2"/>
    <w:rsid w:val="000E654E"/>
    <w:rsid w:val="001308F9"/>
    <w:rsid w:val="00144188"/>
    <w:rsid w:val="00163421"/>
    <w:rsid w:val="00184CB7"/>
    <w:rsid w:val="001E0AE1"/>
    <w:rsid w:val="00202E03"/>
    <w:rsid w:val="00224F59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A7904"/>
    <w:rsid w:val="005B4AC8"/>
    <w:rsid w:val="00602B24"/>
    <w:rsid w:val="00703869"/>
    <w:rsid w:val="007C5331"/>
    <w:rsid w:val="008020DB"/>
    <w:rsid w:val="00810A3C"/>
    <w:rsid w:val="00893CDC"/>
    <w:rsid w:val="008A7159"/>
    <w:rsid w:val="008E4AA8"/>
    <w:rsid w:val="008F6424"/>
    <w:rsid w:val="00953A41"/>
    <w:rsid w:val="009850C0"/>
    <w:rsid w:val="009E4904"/>
    <w:rsid w:val="009F26C7"/>
    <w:rsid w:val="00A03238"/>
    <w:rsid w:val="00A1202D"/>
    <w:rsid w:val="00A4747B"/>
    <w:rsid w:val="00B026E1"/>
    <w:rsid w:val="00B63D80"/>
    <w:rsid w:val="00B64C3D"/>
    <w:rsid w:val="00BE55C8"/>
    <w:rsid w:val="00BF2024"/>
    <w:rsid w:val="00C31291"/>
    <w:rsid w:val="00C339C7"/>
    <w:rsid w:val="00C42F92"/>
    <w:rsid w:val="00CD7EFB"/>
    <w:rsid w:val="00D55CA2"/>
    <w:rsid w:val="00D7414C"/>
    <w:rsid w:val="00D87DB0"/>
    <w:rsid w:val="00D96CD5"/>
    <w:rsid w:val="00DE33C5"/>
    <w:rsid w:val="00E114FA"/>
    <w:rsid w:val="00E30743"/>
    <w:rsid w:val="00E42E5E"/>
    <w:rsid w:val="00E51BBD"/>
    <w:rsid w:val="00EC41B4"/>
    <w:rsid w:val="00ED5ACB"/>
    <w:rsid w:val="00ED61BC"/>
    <w:rsid w:val="00F46B16"/>
    <w:rsid w:val="00F9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3851</Words>
  <Characters>21953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2</cp:revision>
  <cp:lastPrinted>2026-04-19T14:11:00Z</cp:lastPrinted>
  <dcterms:created xsi:type="dcterms:W3CDTF">2026-07-28T06:12:00Z</dcterms:created>
  <dcterms:modified xsi:type="dcterms:W3CDTF">2026-07-28T06:12:00Z</dcterms:modified>
</cp:coreProperties>
</file>