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1F821788" w:rsidR="00494176" w:rsidRPr="00184CB7" w:rsidRDefault="003D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1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4F7C20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4F7C20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4F7C20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202E03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202E03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202E03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9850C0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9850C0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9850C0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9850C0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9850C0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9850C0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9850C0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9850C0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9850C0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129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8A7159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8A7159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8A7159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5C0C0D48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3D5225">
        <w:rPr>
          <w:rFonts w:ascii="Times New Roman" w:hAnsi="Times New Roman" w:cs="Times New Roman"/>
          <w:bCs/>
          <w:sz w:val="28"/>
          <w:szCs w:val="28"/>
        </w:rPr>
        <w:t>1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602B24" w:rsidRPr="00184CB7" w14:paraId="654D12B4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572A59F" w14:textId="327B823B" w:rsidR="00602B24" w:rsidRPr="00184CB7" w:rsidRDefault="00602B24" w:rsidP="00E30743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C8D3" w14:textId="1C8B990E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3783BBAC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41C5F9EC" w14:textId="7A17CF43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A8C0" w14:textId="473FEA99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41FF58DE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D4D7822" w14:textId="3F3EB22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6FE3" w14:textId="7E773BD1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7E4A746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4F081F42" w14:textId="684EB28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F714" w14:textId="6344FA99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5030A28C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5E86CD65" w14:textId="2488500B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923A" w14:textId="2E238A9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472D0D4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36D2A4CA" w14:textId="1833D87C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9AF2" w14:textId="1C738EA4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73590F16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4BC2C204" w14:textId="0D6B378A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FBAF" w14:textId="1804DBA6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5A124F5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599E9D12" w14:textId="2509179F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9CA6" w14:textId="653E6081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0092D5BC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1EAD522A" w14:textId="58D33531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E4AE" w14:textId="68DBF1AC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2E5DE38B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4F34C2C6" w14:textId="26E7D890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1636" w14:textId="39AC6D3F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49971C8C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AEE2C20" w14:textId="6FD10A34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80A5" w14:textId="276BDB83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22235B27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3774221D" w14:textId="18E7B5A6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863A" w14:textId="4181500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69BBF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30A48DA" w14:textId="3453F84A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8CD1" w14:textId="0C304F04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10946EB1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180B65E3" w14:textId="183F03E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6DE4" w14:textId="1468EC54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4C095804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60B3DB0" w14:textId="458B325D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78CF" w14:textId="44853691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2117391A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32BC26FE" w14:textId="1C59D6BC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AD9" w14:textId="081803E3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71F9C19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E1DE827" w14:textId="4D89F9BA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CAF4" w14:textId="3D8FB7C6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30962981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3FCFEE61" w14:textId="07E0B6D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C479" w14:textId="413E2365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0AE5BD41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5322F13B" w14:textId="785F1DD7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398C" w14:textId="52D2B463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0B8FDCFC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3834610" w14:textId="0FA79CF8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B97E" w14:textId="7408C62D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4C2A7F32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688F01CA" w14:textId="4FDEF731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818A" w14:textId="2C3D89DF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61176021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66B56F1C" w14:textId="0F623C44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636E" w14:textId="37BE0212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2A798A43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35BCEA9F" w14:textId="383094CC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B7EB" w14:textId="46AEBA5E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3A63A131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62EAC01D" w14:textId="4FAF3813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0362" w14:textId="3AC9181F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B24" w:rsidRPr="00184CB7" w14:paraId="02202BA5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602B24" w:rsidRPr="00BE55C8" w:rsidRDefault="00602B24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3901580" w14:textId="7A0E62DD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7D5" w14:textId="10071070" w:rsidR="00602B24" w:rsidRPr="00184CB7" w:rsidRDefault="00602B24" w:rsidP="00E30743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176" w:rsidRPr="00184CB7" w14:paraId="26BAC5F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494176" w:rsidRPr="00BE55C8" w:rsidRDefault="0049417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770E4B4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77CE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94176" w:rsidRPr="00184CB7" w14:paraId="2FDEAADA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494176" w:rsidRPr="00BE55C8" w:rsidRDefault="0049417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2FCF4767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A4B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94176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494176" w:rsidRPr="00BE55C8" w:rsidRDefault="0049417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94176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494176" w:rsidRPr="00BE55C8" w:rsidRDefault="0049417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494176" w:rsidRPr="00184CB7" w:rsidRDefault="0049417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46B16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F46B16" w:rsidRPr="00BE55C8" w:rsidRDefault="00F46B1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46B16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F46B16" w:rsidRPr="00BE55C8" w:rsidRDefault="00F46B1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46B16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F46B16" w:rsidRPr="00BE55C8" w:rsidRDefault="00F46B1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46B16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F46B16" w:rsidRPr="00BE55C8" w:rsidRDefault="00F46B16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F46B16" w:rsidRPr="00184CB7" w:rsidRDefault="00F46B16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5331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7C5331" w:rsidRPr="00BE55C8" w:rsidRDefault="007C5331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5331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7C5331" w:rsidRPr="00BE55C8" w:rsidRDefault="007C5331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5331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7C5331" w:rsidRPr="00BE55C8" w:rsidRDefault="007C5331" w:rsidP="00E30743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7C5331" w:rsidRPr="00184CB7" w:rsidRDefault="007C5331" w:rsidP="00E30743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202E03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A7904"/>
    <w:rsid w:val="005B4AC8"/>
    <w:rsid w:val="00602B24"/>
    <w:rsid w:val="00703869"/>
    <w:rsid w:val="007C5331"/>
    <w:rsid w:val="008020DB"/>
    <w:rsid w:val="00810A3C"/>
    <w:rsid w:val="00893CDC"/>
    <w:rsid w:val="008A7159"/>
    <w:rsid w:val="008E4AA8"/>
    <w:rsid w:val="008F6424"/>
    <w:rsid w:val="00953A41"/>
    <w:rsid w:val="009850C0"/>
    <w:rsid w:val="009E4904"/>
    <w:rsid w:val="009F26C7"/>
    <w:rsid w:val="00A03238"/>
    <w:rsid w:val="00A1202D"/>
    <w:rsid w:val="00A4747B"/>
    <w:rsid w:val="00B026E1"/>
    <w:rsid w:val="00B63D80"/>
    <w:rsid w:val="00B64C3D"/>
    <w:rsid w:val="00BE55C8"/>
    <w:rsid w:val="00BF2024"/>
    <w:rsid w:val="00C31291"/>
    <w:rsid w:val="00C339C7"/>
    <w:rsid w:val="00C42F92"/>
    <w:rsid w:val="00CD7EFB"/>
    <w:rsid w:val="00D55CA2"/>
    <w:rsid w:val="00D7414C"/>
    <w:rsid w:val="00D87DB0"/>
    <w:rsid w:val="00D96CD5"/>
    <w:rsid w:val="00DE33C5"/>
    <w:rsid w:val="00E114FA"/>
    <w:rsid w:val="00E30743"/>
    <w:rsid w:val="00E42E5E"/>
    <w:rsid w:val="00E51BBD"/>
    <w:rsid w:val="00EC41B4"/>
    <w:rsid w:val="00ED5ACB"/>
    <w:rsid w:val="00ED61BC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16</Pages>
  <Words>3736</Words>
  <Characters>21300</Characters>
  <Application>Microsoft Office Word</Application>
  <DocSecurity>0</DocSecurity>
  <Lines>177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31</cp:revision>
  <cp:lastPrinted>2026-04-19T14:11:00Z</cp:lastPrinted>
  <dcterms:created xsi:type="dcterms:W3CDTF">2026-07-27T18:35:00Z</dcterms:created>
  <dcterms:modified xsi:type="dcterms:W3CDTF">2026-07-28T05:31:00Z</dcterms:modified>
</cp:coreProperties>
</file>