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2302DC" w14:textId="77777777" w:rsidR="00474501" w:rsidRPr="00950F15" w:rsidRDefault="00474501" w:rsidP="00474501">
      <w:pPr>
        <w:ind w:left="6521"/>
        <w:rPr>
          <w:color w:val="000000"/>
          <w:sz w:val="28"/>
          <w:szCs w:val="28"/>
        </w:rPr>
      </w:pPr>
      <w:r w:rsidRPr="00950F15">
        <w:rPr>
          <w:color w:val="000000"/>
          <w:sz w:val="28"/>
          <w:szCs w:val="28"/>
        </w:rPr>
        <w:t>ЗАТВЕРДЖУЮ:</w:t>
      </w:r>
    </w:p>
    <w:p w14:paraId="4631A6BC" w14:textId="77777777" w:rsidR="00474501" w:rsidRPr="00950F15" w:rsidRDefault="00474501" w:rsidP="00474501">
      <w:pPr>
        <w:ind w:left="6521"/>
        <w:rPr>
          <w:color w:val="000000"/>
          <w:sz w:val="28"/>
          <w:szCs w:val="28"/>
        </w:rPr>
      </w:pPr>
      <w:r w:rsidRPr="00950F15">
        <w:rPr>
          <w:color w:val="000000"/>
          <w:sz w:val="28"/>
          <w:szCs w:val="28"/>
        </w:rPr>
        <w:t>Командир 1 навчальної роти</w:t>
      </w:r>
      <w:r w:rsidRPr="00950F15">
        <w:rPr>
          <w:color w:val="000000"/>
          <w:sz w:val="28"/>
          <w:szCs w:val="28"/>
        </w:rPr>
        <w:br/>
        <w:t xml:space="preserve">1 навчального батальйону </w:t>
      </w:r>
    </w:p>
    <w:p w14:paraId="79D65AF3" w14:textId="77777777" w:rsidR="00474501" w:rsidRPr="00950F15" w:rsidRDefault="00474501" w:rsidP="00474501">
      <w:pPr>
        <w:ind w:left="6521"/>
        <w:rPr>
          <w:color w:val="000000"/>
          <w:sz w:val="28"/>
          <w:szCs w:val="28"/>
        </w:rPr>
      </w:pPr>
      <w:r w:rsidRPr="00950F15">
        <w:rPr>
          <w:color w:val="000000"/>
          <w:sz w:val="28"/>
          <w:szCs w:val="28"/>
        </w:rPr>
        <w:t xml:space="preserve">капітан             Дмитро СТЕПАНЮК </w:t>
      </w:r>
    </w:p>
    <w:p w14:paraId="2F6C289F" w14:textId="77777777" w:rsidR="00474501" w:rsidRPr="00950F15" w:rsidRDefault="00474501" w:rsidP="00474501">
      <w:pPr>
        <w:ind w:left="6521"/>
        <w:rPr>
          <w:color w:val="000000"/>
          <w:sz w:val="28"/>
          <w:szCs w:val="28"/>
        </w:rPr>
      </w:pPr>
      <w:r w:rsidRPr="00950F15">
        <w:rPr>
          <w:color w:val="000000"/>
          <w:sz w:val="28"/>
          <w:szCs w:val="28"/>
        </w:rPr>
        <w:t>“</w:t>
      </w:r>
      <w:r w:rsidRPr="00950F15">
        <w:rPr>
          <w:color w:val="000000"/>
          <w:sz w:val="28"/>
          <w:szCs w:val="28"/>
          <w:u w:val="single"/>
        </w:rPr>
        <w:t xml:space="preserve">      </w:t>
      </w:r>
      <w:r w:rsidRPr="00950F15">
        <w:rPr>
          <w:color w:val="000000"/>
          <w:sz w:val="28"/>
          <w:szCs w:val="28"/>
        </w:rPr>
        <w:t xml:space="preserve">” </w:t>
      </w:r>
      <w:r w:rsidRPr="00950F15">
        <w:rPr>
          <w:color w:val="000000"/>
          <w:sz w:val="28"/>
          <w:szCs w:val="28"/>
          <w:u w:val="single"/>
        </w:rPr>
        <w:t xml:space="preserve">                                  </w:t>
      </w:r>
      <w:r w:rsidRPr="00950F15">
        <w:rPr>
          <w:color w:val="000000"/>
          <w:sz w:val="28"/>
          <w:szCs w:val="28"/>
        </w:rPr>
        <w:t xml:space="preserve"> 2025 року</w:t>
      </w:r>
    </w:p>
    <w:p w14:paraId="4C5ED69B" w14:textId="3836815C" w:rsidR="00EF50CB" w:rsidRPr="00CF719F" w:rsidRDefault="009F62AF" w:rsidP="00CD49FF">
      <w:pPr>
        <w:ind w:left="-1276"/>
        <w:rPr>
          <w:b/>
        </w:rPr>
      </w:pPr>
      <w:r w:rsidRPr="00CF719F">
        <w:rPr>
          <w:noProof/>
        </w:rPr>
        <mc:AlternateContent>
          <mc:Choice Requires="wps">
            <w:drawing>
              <wp:anchor distT="4294967295" distB="4294967295" distL="114300" distR="114300" simplePos="0" relativeHeight="251643392" behindDoc="0" locked="0" layoutInCell="1" allowOverlap="1" wp14:anchorId="4C4C976B" wp14:editId="1E0D6570">
                <wp:simplePos x="0" y="0"/>
                <wp:positionH relativeFrom="column">
                  <wp:posOffset>1181735</wp:posOffset>
                </wp:positionH>
                <wp:positionV relativeFrom="paragraph">
                  <wp:posOffset>554989</wp:posOffset>
                </wp:positionV>
                <wp:extent cx="558165" cy="0"/>
                <wp:effectExtent l="0" t="190500" r="0" b="152400"/>
                <wp:wrapNone/>
                <wp:docPr id="28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9448318">
                          <a:off x="0" y="0"/>
                          <a:ext cx="5581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16133" id="Line 13" o:spid="_x0000_s1026" style="position:absolute;rotation:-2350211fd;z-index:25164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3.05pt,43.7pt" to="137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" strokecolor="white" strokeweight=".25pt"/>
            </w:pict>
          </mc:Fallback>
        </mc:AlternateContent>
      </w:r>
      <w:r w:rsidRPr="00CF719F">
        <w:rPr>
          <w:noProof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3159B971" wp14:editId="64E1176D">
                <wp:simplePos x="0" y="0"/>
                <wp:positionH relativeFrom="column">
                  <wp:posOffset>1140460</wp:posOffset>
                </wp:positionH>
                <wp:positionV relativeFrom="paragraph">
                  <wp:posOffset>993139</wp:posOffset>
                </wp:positionV>
                <wp:extent cx="649605" cy="0"/>
                <wp:effectExtent l="0" t="0" r="0" b="0"/>
                <wp:wrapNone/>
                <wp:docPr id="28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1CBF3" id="Line 34" o:spid="_x0000_s1026" style="position:absolute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9.8pt,78.2pt" to="140.95pt,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" strokecolor="white" strokeweight=".25pt"/>
            </w:pict>
          </mc:Fallback>
        </mc:AlternateContent>
      </w:r>
      <w:r w:rsidRPr="00CF719F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A2BE829" wp14:editId="12FAB4CB">
                <wp:simplePos x="0" y="0"/>
                <wp:positionH relativeFrom="column">
                  <wp:posOffset>180975</wp:posOffset>
                </wp:positionH>
                <wp:positionV relativeFrom="paragraph">
                  <wp:posOffset>9381490</wp:posOffset>
                </wp:positionV>
                <wp:extent cx="6298565" cy="7620"/>
                <wp:effectExtent l="0" t="0" r="6985" b="11430"/>
                <wp:wrapNone/>
                <wp:docPr id="291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98565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9E61EA" id="Прямая соединительная линия 15" o:spid="_x0000_s1026" style="position:absolute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5pt,738.7pt" to="510.2pt,7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" strokecolor="windowText" strokeweight=".5pt">
                <v:stroke dashstyle="longDash" joinstyle="miter"/>
                <o:lock v:ext="edit" shapetype="f"/>
              </v:line>
            </w:pict>
          </mc:Fallback>
        </mc:AlternateContent>
      </w:r>
    </w:p>
    <w:p w14:paraId="6D5BC675" w14:textId="77777777" w:rsidR="0006110C" w:rsidRPr="00CF719F" w:rsidRDefault="0006110C" w:rsidP="0006110C">
      <w:pPr>
        <w:jc w:val="center"/>
        <w:rPr>
          <w:b/>
          <w:lang w:eastAsia="uk-UA"/>
        </w:rPr>
      </w:pPr>
      <w:r w:rsidRPr="00CF719F">
        <w:rPr>
          <w:b/>
        </w:rPr>
        <w:t>ВАРІАНТ</w:t>
      </w:r>
    </w:p>
    <w:p w14:paraId="74D961A6" w14:textId="7CA5DF56" w:rsidR="009E0F5F" w:rsidRPr="00CF719F" w:rsidRDefault="00851B1F" w:rsidP="00EF50CB">
      <w:pPr>
        <w:jc w:val="center"/>
        <w:rPr>
          <w:b/>
          <w:lang w:val="ru-RU"/>
        </w:rPr>
      </w:pP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D7B5E19" wp14:editId="7AA90C8E">
                <wp:simplePos x="0" y="0"/>
                <wp:positionH relativeFrom="column">
                  <wp:posOffset>1421765</wp:posOffset>
                </wp:positionH>
                <wp:positionV relativeFrom="paragraph">
                  <wp:posOffset>53340</wp:posOffset>
                </wp:positionV>
                <wp:extent cx="358140" cy="198120"/>
                <wp:effectExtent l="0" t="0" r="22860" b="11430"/>
                <wp:wrapNone/>
                <wp:docPr id="1918183511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879E84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7B5E19" id="_x0000_t202" coordsize="21600,21600" o:spt="202" path="m,l,21600r21600,l21600,xe">
                <v:stroke joinstyle="miter"/>
                <v:path gradientshapeok="t" o:connecttype="rect"/>
              </v:shapetype>
              <v:shape id="Поле 80" o:spid="_x0000_s1026" type="#_x0000_t202" style="position:absolute;left:0;text-align:left;margin-left:111.95pt;margin-top:4.2pt;width:28.2pt;height:15.6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" fillcolor="#00b050" strokeweight=".5pt">
                <v:textbox>
                  <w:txbxContent>
                    <w:p w14:paraId="46879E84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</w:t>
                      </w: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06B4D9E1" wp14:editId="65C12B35">
                <wp:simplePos x="0" y="0"/>
                <wp:positionH relativeFrom="column">
                  <wp:posOffset>1917065</wp:posOffset>
                </wp:positionH>
                <wp:positionV relativeFrom="paragraph">
                  <wp:posOffset>68580</wp:posOffset>
                </wp:positionV>
                <wp:extent cx="358140" cy="198120"/>
                <wp:effectExtent l="0" t="0" r="22860" b="11430"/>
                <wp:wrapNone/>
                <wp:docPr id="835960719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F816C7" w14:textId="238DAE51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4D9E1" id="_x0000_s1027" type="#_x0000_t202" style="position:absolute;left:0;text-align:left;margin-left:150.95pt;margin-top:5.4pt;width:28.2pt;height:15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" fillcolor="#00b050" strokeweight=".5pt">
                <v:textbox>
                  <w:txbxContent>
                    <w:p w14:paraId="3CF816C7" w14:textId="238DAE51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</w:t>
                      </w: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06110C" w:rsidRPr="00CF719F">
        <w:rPr>
          <w:b/>
        </w:rPr>
        <w:t>показу цілей при виконанні ПВ</w:t>
      </w:r>
      <w:r w:rsidR="00565FD1" w:rsidRPr="00CF719F">
        <w:rPr>
          <w:b/>
        </w:rPr>
        <w:t>14</w:t>
      </w:r>
    </w:p>
    <w:p w14:paraId="528413EA" w14:textId="0275F343" w:rsidR="009E0F5F" w:rsidRPr="00CF719F" w:rsidRDefault="00CF719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A9BC3CE" wp14:editId="7052E79B">
                <wp:simplePos x="0" y="0"/>
                <wp:positionH relativeFrom="column">
                  <wp:posOffset>3982085</wp:posOffset>
                </wp:positionH>
                <wp:positionV relativeFrom="paragraph">
                  <wp:posOffset>29210</wp:posOffset>
                </wp:positionV>
                <wp:extent cx="358140" cy="198120"/>
                <wp:effectExtent l="0" t="0" r="22860" b="11430"/>
                <wp:wrapNone/>
                <wp:docPr id="1913801666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5BEBF5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BC3CE" id="_x0000_s1028" type="#_x0000_t202" style="position:absolute;left:0;text-align:left;margin-left:313.55pt;margin-top:2.3pt;width:28.2pt;height:15.6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" fillcolor="#00b050" strokeweight=".5pt">
                <v:textbox>
                  <w:txbxContent>
                    <w:p w14:paraId="075BEBF5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73E13E45" wp14:editId="5816CFE3">
                <wp:simplePos x="0" y="0"/>
                <wp:positionH relativeFrom="column">
                  <wp:posOffset>3494405</wp:posOffset>
                </wp:positionH>
                <wp:positionV relativeFrom="paragraph">
                  <wp:posOffset>36830</wp:posOffset>
                </wp:positionV>
                <wp:extent cx="358140" cy="198120"/>
                <wp:effectExtent l="0" t="0" r="22860" b="11430"/>
                <wp:wrapNone/>
                <wp:docPr id="2078673644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8BB273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13E45" id="_x0000_s1029" type="#_x0000_t202" style="position:absolute;left:0;text-align:left;margin-left:275.15pt;margin-top:2.9pt;width:28.2pt;height:15.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" fillcolor="#00b050" strokeweight=".5pt">
                <v:textbox>
                  <w:txbxContent>
                    <w:p w14:paraId="7C8BB273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0C9E9E01" wp14:editId="15804010">
                <wp:simplePos x="0" y="0"/>
                <wp:positionH relativeFrom="margin">
                  <wp:posOffset>762000</wp:posOffset>
                </wp:positionH>
                <wp:positionV relativeFrom="paragraph">
                  <wp:posOffset>113665</wp:posOffset>
                </wp:positionV>
                <wp:extent cx="5163820" cy="6492240"/>
                <wp:effectExtent l="0" t="0" r="0" b="3810"/>
                <wp:wrapNone/>
                <wp:docPr id="76306302" name="Групувати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3820" cy="6492240"/>
                          <a:chOff x="0" y="0"/>
                          <a:chExt cx="5667375" cy="7124700"/>
                        </a:xfrm>
                      </wpg:grpSpPr>
                      <pic:pic xmlns:pic="http://schemas.openxmlformats.org/drawingml/2006/picture">
                        <pic:nvPicPr>
                          <pic:cNvPr id="1703300611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47" b="43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4300"/>
                            <a:ext cx="5667375" cy="701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71381205" name="Прямокутник 5"/>
                        <wps:cNvSpPr/>
                        <wps:spPr>
                          <a:xfrm>
                            <a:off x="1988820" y="0"/>
                            <a:ext cx="1783080" cy="15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730172" id="Групувати 6" o:spid="_x0000_s1026" style="position:absolute;margin-left:60pt;margin-top:8.95pt;width:406.6pt;height:511.2pt;z-index:251681280;mso-position-horizontal-relative:margin;mso-width-relative:margin;mso-height-relative:margin" coordsize="56673,712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op5jEyjHB70sM3mx78eooAkoqBbwNKI+ck4wBU9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iuYzKhjBIyvYVLRQB8/8A7Wf/AATk/Z1/bZ1nQtY/aAi8TagPC+q2&#10;+p6BZaf4z1GxtrO+h3iO6WG3mVPNAkcb8ZwcHoMbnx9/Yg+Bn7T/AMBrb9nH45Weua74es7u1u7e&#10;eTxRew6glzbsTFN9silE5flgW35IJBzk17JRQB5P8N/2Pvg/8NPFenePYLXWdd1vR7R7XSNY8W+I&#10;rvVrnT4HVQ8cEl07tEGCDO3Geeea9XA4GR2pa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83v+C5P/J6n7Bf/Zf7j/0kSv0hr83v+C5P/J6n7Bf/AGX+4/8ASRKAP0gT&#10;p+NLSJ0/GloAKKKKACiiigAooooAKKKKACiiigAooooAKKKKACiiigAooooAKKKKACiiigAooooA&#10;KKKKACiiigAooooAKKKKACiiigAooooAKKKKACiiigAooooAKKKKAPk7/guf/wAokfjz/wBiHN/6&#10;Mjr6a+H3/IhaJ/2CLb/0UtfMv/Bc/wD5RI/Hn/sQ5v8A0ZHX018Pv+RC0T/sEW3/AKKWgDX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ze/4Lk/8AJ6n7Bf8A2X+4/wDS&#10;RK/SGvze/wCC5P8Ayep+wX/2X+4/9JEoA/SBOn40tInT8aWgAooooAKKKKACiiigAooooAKKKKAC&#10;iiigAooooAKKKKACiiigAooooAKKKKACiiigAooooAKKKKACiiigAooooAKKKKACiiigAooooAKK&#10;KKACiiigAooooA+Tv+C5/wDyiR+PP/Yhzf8AoyOvpr4ff8iFon/YItv/AEUtfMv/AAXP/wCUSPx5&#10;/wCxDm/9GR19NfD7/kQtE/7BFt/6KWgDX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ze/4Lk/8nqfsF/9l/uP/SRK/SGvze/4Lk/8nqfsF/8AZf7j/wBJEoA/SBOn40tI&#10;nT8aWgAooooAKKKKACiiigAooooAKKKKACiiigAooooAKKKKACiiigAooooAKKKKACiiigAooooA&#10;KKKKACiiigAooooAKKKKACiiigAooooAKKKKACiiigAooooA+Tv+C5//ACiR+PP/AGIc3/oyOvpr&#10;4ff8iFon/YItv/RS18y/8Fz/APlEj8ef+xDm/wDRkdfTXw+/5ELRP+wRbf8AopaANe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/N7/guT/wAnqfsF/wDZf7j/ANJEr9Ia&#10;/N7/AILk/wDJ6n7Bf/Zf7j/0kSgD9IE6fjS0idPxpaACiiigAooooAKKKKACiiigAooooAKKKKAC&#10;iiigAooooAKKKKACiiigAooooAKKKKACiiigAooooAKKKKACiiigAooooAKKKKACiiigAooooAKK&#10;KKACiiigD5O/4Ln/APKJH48/9iHN/wCjI6+mvh9/yIWif9gi2/8ARS18y/8ABc//AJRI/Hn/ALEO&#10;b/0ZHX018Pv+RC0T/sEW3/opaANe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/N7/AILk/wDJ6n7Bf/Zf&#10;7j/0kSv0hr83v+C5P/J6n7Bf/Zf7j/0kSgD9IE6fjS0idPxpaACiiigAooooAKKKKACiiigAoooo&#10;AKKKKACiiigAooooAKKKKACiiigAooooAKKKKACiiigAooooAKKKKACiiigAooooAKKKKACiiigA&#10;ooooAKKKKACiiigD5O/4Ln/8okfjz/2Ic3/oyOvpr4ff8iFon/YItv8A0UtfMv8AwXP/AOUSPx5/&#10;7EOb/wBGR19NfD7/AJELRP8AsEW3/opaANe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top:1143;width:56673;height:70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">
                  <v:imagedata r:id="rId7" o:title="" croptop="5339f" cropbottom="2846f"/>
                </v:shape>
                <v:rect id="Прямокутник 5" o:spid="_x0000_s1028" style="position:absolute;left:19888;width:17831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" fillcolor="white [3212]" stroked="f" strokeweight="1pt"/>
                <w10:wrap anchorx="margin"/>
              </v:group>
            </w:pict>
          </mc:Fallback>
        </mc:AlternateContent>
      </w:r>
    </w:p>
    <w:p w14:paraId="2FFCE687" w14:textId="2E06A12D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14249FD0" w14:textId="44FD1000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C13AF13" w14:textId="72776BA0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A3054CC" w14:textId="7EC1719C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2B3221B4" w14:textId="50EA9F26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3D43B927" w14:textId="37F75AA6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6A22E0F0" w14:textId="4702409A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71C33DF" w14:textId="53AE2B80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6FFEE64C" w14:textId="0548BF86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20D5EE38" w14:textId="07070BE8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4A209084" w14:textId="1E381F5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E54FE4E" w14:textId="6624623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DACD4D1" w14:textId="78D20032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6A6D5800" w14:textId="304AE984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FD5DE6C" w14:textId="4BE4DBFE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4AC2E10D" w14:textId="222F53D0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31408777" w14:textId="44A853AD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1399AE9C" w14:textId="5909C348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09CC4A00" w14:textId="1847F68F" w:rsidR="009E0F5F" w:rsidRPr="00CF719F" w:rsidRDefault="00851B1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53037EB0" wp14:editId="7E23431D">
                <wp:simplePos x="0" y="0"/>
                <wp:positionH relativeFrom="column">
                  <wp:posOffset>4683125</wp:posOffset>
                </wp:positionH>
                <wp:positionV relativeFrom="paragraph">
                  <wp:posOffset>114935</wp:posOffset>
                </wp:positionV>
                <wp:extent cx="358140" cy="198120"/>
                <wp:effectExtent l="0" t="0" r="22860" b="11430"/>
                <wp:wrapNone/>
                <wp:docPr id="1822731326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11031E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37EB0" id="_x0000_s1030" type="#_x0000_t202" style="position:absolute;left:0;text-align:left;margin-left:368.75pt;margin-top:9.05pt;width:28.2pt;height:15.6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" fillcolor="#00b050" strokeweight=".5pt">
                <v:textbox>
                  <w:txbxContent>
                    <w:p w14:paraId="6911031E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E74734B" wp14:editId="4B2E9FFA">
                <wp:simplePos x="0" y="0"/>
                <wp:positionH relativeFrom="column">
                  <wp:posOffset>4157345</wp:posOffset>
                </wp:positionH>
                <wp:positionV relativeFrom="paragraph">
                  <wp:posOffset>107315</wp:posOffset>
                </wp:positionV>
                <wp:extent cx="358140" cy="198120"/>
                <wp:effectExtent l="0" t="0" r="22860" b="11430"/>
                <wp:wrapNone/>
                <wp:docPr id="57736886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AD01C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4734B" id="_x0000_s1031" type="#_x0000_t202" style="position:absolute;left:0;text-align:left;margin-left:327.35pt;margin-top:8.45pt;width:28.2pt;height:15.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" fillcolor="#00b050" strokeweight=".5pt">
                <v:textbox>
                  <w:txbxContent>
                    <w:p w14:paraId="0A6AD01C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7E68CA3" wp14:editId="2526A22B">
                <wp:simplePos x="0" y="0"/>
                <wp:positionH relativeFrom="column">
                  <wp:posOffset>2191385</wp:posOffset>
                </wp:positionH>
                <wp:positionV relativeFrom="paragraph">
                  <wp:posOffset>122555</wp:posOffset>
                </wp:positionV>
                <wp:extent cx="358140" cy="198120"/>
                <wp:effectExtent l="0" t="0" r="22860" b="11430"/>
                <wp:wrapNone/>
                <wp:docPr id="1778719299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6CC130" w14:textId="77777777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68CA3" id="_x0000_s1032" type="#_x0000_t202" style="position:absolute;left:0;text-align:left;margin-left:172.55pt;margin-top:9.65pt;width:28.2pt;height:15.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" fillcolor="#00b050" strokeweight=".5pt">
                <v:textbox>
                  <w:txbxContent>
                    <w:p w14:paraId="7F6CC130" w14:textId="77777777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  <w:r w:rsidRPr="00CF719F">
        <w:rPr>
          <w:b/>
          <w:noProof/>
          <w:color w:val="000000"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30B9108" wp14:editId="4CC4E850">
                <wp:simplePos x="0" y="0"/>
                <wp:positionH relativeFrom="column">
                  <wp:posOffset>1688902</wp:posOffset>
                </wp:positionH>
                <wp:positionV relativeFrom="paragraph">
                  <wp:posOffset>130175</wp:posOffset>
                </wp:positionV>
                <wp:extent cx="358140" cy="198120"/>
                <wp:effectExtent l="0" t="0" r="22860" b="11430"/>
                <wp:wrapNone/>
                <wp:docPr id="321640152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" cy="1981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8AF50" w14:textId="24116313" w:rsidR="00851B1F" w:rsidRPr="00851B1F" w:rsidRDefault="00851B1F" w:rsidP="00851B1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51B1F">
                              <w:rPr>
                                <w:sz w:val="16"/>
                                <w:szCs w:val="16"/>
                              </w:rPr>
                              <w:t>№6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B9108" id="_x0000_s1033" type="#_x0000_t202" style="position:absolute;left:0;text-align:left;margin-left:133pt;margin-top:10.25pt;width:28.2pt;height:15.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" fillcolor="#00b050" strokeweight=".5pt">
                <v:textbox>
                  <w:txbxContent>
                    <w:p w14:paraId="3E98AF50" w14:textId="24116313" w:rsidR="00851B1F" w:rsidRPr="00851B1F" w:rsidRDefault="00851B1F" w:rsidP="00851B1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51B1F">
                        <w:rPr>
                          <w:sz w:val="16"/>
                          <w:szCs w:val="16"/>
                        </w:rPr>
                        <w:t>№6</w:t>
                      </w:r>
                    </w:p>
                  </w:txbxContent>
                </v:textbox>
              </v:shape>
            </w:pict>
          </mc:Fallback>
        </mc:AlternateContent>
      </w:r>
    </w:p>
    <w:p w14:paraId="7D3FA5BB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0DC5FEEF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FD1BE02" w14:textId="0594CAD8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2C7352DB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F3E6669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7EBB597" w14:textId="54B8BBAE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28A24DD4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5908E1C" w14:textId="3D5310A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45A8CF0B" w14:textId="0F07CED4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81BB109" w14:textId="16F7D92B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9639084" w14:textId="44E7E34D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5BAC07AB" w14:textId="77777777" w:rsidR="009E0F5F" w:rsidRPr="00CF719F" w:rsidRDefault="009E0F5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</w:p>
    <w:p w14:paraId="71AF24A7" w14:textId="05343ECE" w:rsidR="009E0F5F" w:rsidRPr="00CF719F" w:rsidRDefault="009F62AF" w:rsidP="009E0F5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  <w:lang w:eastAsia="uk-UA"/>
        </w:rPr>
      </w:pPr>
      <w:r w:rsidRPr="00CF719F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E952AD5" wp14:editId="0B3CCF9C">
                <wp:simplePos x="0" y="0"/>
                <wp:positionH relativeFrom="column">
                  <wp:posOffset>1958340</wp:posOffset>
                </wp:positionH>
                <wp:positionV relativeFrom="paragraph">
                  <wp:posOffset>75565</wp:posOffset>
                </wp:positionV>
                <wp:extent cx="268605" cy="164465"/>
                <wp:effectExtent l="0" t="0" r="0" b="0"/>
                <wp:wrapNone/>
                <wp:docPr id="108" name="Поли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" cy="164465"/>
                        </a:xfrm>
                        <a:custGeom>
                          <a:avLst/>
                          <a:gdLst>
                            <a:gd name="G0" fmla="+- 5400 0 0"/>
                            <a:gd name="G1" fmla="+- 11796480 0 0"/>
                            <a:gd name="G2" fmla="+- 0 0 11796480"/>
                            <a:gd name="T0" fmla="*/ 0 256 1"/>
                            <a:gd name="T1" fmla="*/ 180 256 1"/>
                            <a:gd name="G3" fmla="+- 11796480 T0 T1"/>
                            <a:gd name="T2" fmla="*/ 0 256 1"/>
                            <a:gd name="T3" fmla="*/ 90 256 1"/>
                            <a:gd name="G4" fmla="+- 11796480 T2 T3"/>
                            <a:gd name="G5" fmla="*/ G4 2 1"/>
                            <a:gd name="T4" fmla="*/ 90 256 1"/>
                            <a:gd name="T5" fmla="*/ 0 256 1"/>
                            <a:gd name="G6" fmla="+- 11796480 T4 T5"/>
                            <a:gd name="G7" fmla="*/ G6 2 1"/>
                            <a:gd name="G8" fmla="abs 1179648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5400"/>
                            <a:gd name="G18" fmla="*/ 5400 1 2"/>
                            <a:gd name="G19" fmla="+- G18 5400 0"/>
                            <a:gd name="G20" fmla="cos G19 11796480"/>
                            <a:gd name="G21" fmla="sin G19 11796480"/>
                            <a:gd name="G22" fmla="+- G20 10800 0"/>
                            <a:gd name="G23" fmla="+- G21 10800 0"/>
                            <a:gd name="G24" fmla="+- 10800 0 G20"/>
                            <a:gd name="G25" fmla="+- 5400 10800 0"/>
                            <a:gd name="G26" fmla="?: G9 G17 G25"/>
                            <a:gd name="G27" fmla="?: G9 0 21600"/>
                            <a:gd name="G28" fmla="cos 10800 11796480"/>
                            <a:gd name="G29" fmla="sin 10800 11796480"/>
                            <a:gd name="G30" fmla="sin 5400 1179648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796480 G34 0"/>
                            <a:gd name="G36" fmla="?: G6 G35 G31"/>
                            <a:gd name="G37" fmla="+- 21600 0 G36"/>
                            <a:gd name="G38" fmla="?: G4 0 G33"/>
                            <a:gd name="G39" fmla="?: 1179648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2700 w 21600"/>
                            <a:gd name="T15" fmla="*/ 10800 h 21600"/>
                            <a:gd name="T16" fmla="*/ 10800 w 21600"/>
                            <a:gd name="T17" fmla="*/ 5400 h 21600"/>
                            <a:gd name="T18" fmla="*/ 18900 w 21600"/>
                            <a:gd name="T19" fmla="*/ 10800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5400" y="10800"/>
                              </a:moveTo>
                              <a:cubicBezTo>
                                <a:pt x="5400" y="7817"/>
                                <a:pt x="7817" y="5400"/>
                                <a:pt x="10800" y="5400"/>
                              </a:cubicBezTo>
                              <a:cubicBezTo>
                                <a:pt x="13782" y="5400"/>
                                <a:pt x="16200" y="7817"/>
                                <a:pt x="16200" y="10799"/>
                              </a:cubicBezTo>
                              <a:lnTo>
                                <a:pt x="21600" y="10800"/>
                              </a:ln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7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A4FDF" id="Полилиния 108" o:spid="_x0000_s1026" style="position:absolute;margin-left:154.2pt;margin-top:5.95pt;width:21.15pt;height:12.9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" path="m5400,10800v,-2983,2417,-5400,5400,-5400c13782,5400,16200,7817,16200,10799r5400,1c21600,4835,16764,,10800,,4835,,,4835,,10799r5400,1xe" fillcolor="red">
                <v:stroke joinstyle="miter"/>
                <v:path o:connecttype="custom" o:connectlocs="134303,0;33576,82233;134303,41116;235029,82233" o:connectangles="0,0,0,0" textboxrect="0,0,21600,7713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3354"/>
        <w:gridCol w:w="3355"/>
        <w:gridCol w:w="3356"/>
      </w:tblGrid>
      <w:tr w:rsidR="00565FD1" w:rsidRPr="00CF719F" w14:paraId="5C55EA0B" w14:textId="77777777" w:rsidTr="003069B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71E0C55" w14:textId="77777777" w:rsidR="00565FD1" w:rsidRPr="00CF719F" w:rsidRDefault="00565FD1" w:rsidP="00CB096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8"/>
                <w:szCs w:val="22"/>
              </w:rPr>
              <w:t>В/Р</w:t>
            </w:r>
          </w:p>
        </w:tc>
        <w:tc>
          <w:tcPr>
            <w:tcW w:w="1006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6CC07DA" w14:textId="77777777" w:rsidR="00565FD1" w:rsidRPr="00CF719F" w:rsidRDefault="00565FD1" w:rsidP="00CB0965">
            <w:pPr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8"/>
                <w:szCs w:val="22"/>
              </w:rPr>
              <w:t xml:space="preserve">                     </w:t>
            </w:r>
          </w:p>
        </w:tc>
      </w:tr>
      <w:tr w:rsidR="00565FD1" w:rsidRPr="00CF719F" w14:paraId="60207CF7" w14:textId="77777777" w:rsidTr="003069B5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7009C82" w14:textId="77777777" w:rsidR="00565FD1" w:rsidRPr="003069B5" w:rsidRDefault="00565FD1" w:rsidP="00CB0965">
            <w:pPr>
              <w:jc w:val="center"/>
              <w:rPr>
                <w:rFonts w:eastAsia="Calibri"/>
                <w:lang w:eastAsia="uk-UA"/>
              </w:rPr>
            </w:pPr>
            <w:r w:rsidRPr="003069B5">
              <w:rPr>
                <w:rFonts w:eastAsia="Calibri"/>
                <w:lang w:eastAsia="uk-UA"/>
              </w:rPr>
              <w:t>НОМЕР ВАРІАН</w:t>
            </w:r>
          </w:p>
          <w:p w14:paraId="1D811260" w14:textId="77777777" w:rsidR="00565FD1" w:rsidRPr="00CF719F" w:rsidRDefault="00565FD1" w:rsidP="00CB0965">
            <w:pPr>
              <w:jc w:val="center"/>
              <w:rPr>
                <w:rFonts w:eastAsia="Calibri"/>
                <w:sz w:val="28"/>
                <w:szCs w:val="22"/>
              </w:rPr>
            </w:pPr>
            <w:r w:rsidRPr="003069B5">
              <w:rPr>
                <w:rFonts w:eastAsia="Calibri"/>
                <w:lang w:eastAsia="uk-UA"/>
              </w:rPr>
              <w:t>ТА</w:t>
            </w:r>
          </w:p>
        </w:tc>
        <w:tc>
          <w:tcPr>
            <w:tcW w:w="1006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BAABCF8" w14:textId="77777777" w:rsidR="00565FD1" w:rsidRPr="00CF719F" w:rsidRDefault="00565FD1" w:rsidP="00CB096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noProof/>
                <w:sz w:val="22"/>
                <w:szCs w:val="22"/>
                <w:lang w:val="ru-RU"/>
              </w:rPr>
              <w:t>ЧАС ПОКАЗУ ЦІЛЕЙ</w:t>
            </w:r>
          </w:p>
        </w:tc>
      </w:tr>
      <w:tr w:rsidR="00565FD1" w:rsidRPr="00CF719F" w14:paraId="4966CD21" w14:textId="77777777" w:rsidTr="003069B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966E7C5" w14:textId="77777777" w:rsidR="00565FD1" w:rsidRPr="00CF719F" w:rsidRDefault="00565FD1" w:rsidP="00CB0965">
            <w:pPr>
              <w:jc w:val="center"/>
              <w:rPr>
                <w:rFonts w:eastAsia="Calibri"/>
                <w:sz w:val="28"/>
                <w:szCs w:val="22"/>
              </w:rPr>
            </w:pPr>
          </w:p>
        </w:tc>
        <w:tc>
          <w:tcPr>
            <w:tcW w:w="1006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BD65AD0" w14:textId="77777777" w:rsidR="00565FD1" w:rsidRPr="00CF719F" w:rsidRDefault="00565FD1" w:rsidP="00CB096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2"/>
                <w:szCs w:val="22"/>
              </w:rPr>
              <w:t>Номер мішені</w:t>
            </w:r>
          </w:p>
        </w:tc>
      </w:tr>
      <w:tr w:rsidR="003069B5" w:rsidRPr="00CF719F" w14:paraId="4C37E58E" w14:textId="77777777" w:rsidTr="003069B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7D85697" w14:textId="77777777" w:rsidR="003069B5" w:rsidRPr="00CF719F" w:rsidRDefault="003069B5" w:rsidP="003069B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8"/>
                <w:szCs w:val="22"/>
              </w:rPr>
              <w:t>1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ECF236A" w14:textId="3F7A6BF8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30м</w:t>
            </w:r>
          </w:p>
        </w:tc>
        <w:tc>
          <w:tcPr>
            <w:tcW w:w="335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B8E73CC" w14:textId="6FD25AF2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30м</w:t>
            </w:r>
          </w:p>
        </w:tc>
        <w:tc>
          <w:tcPr>
            <w:tcW w:w="335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5E34E19" w14:textId="5CD4CA4F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30м</w:t>
            </w:r>
          </w:p>
        </w:tc>
      </w:tr>
      <w:tr w:rsidR="003069B5" w:rsidRPr="00CF719F" w14:paraId="7BE67BA7" w14:textId="77777777" w:rsidTr="003069B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76E5593" w14:textId="77777777" w:rsidR="003069B5" w:rsidRPr="00CF719F" w:rsidRDefault="003069B5" w:rsidP="003069B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8"/>
                <w:szCs w:val="22"/>
              </w:rPr>
              <w:t>2</w:t>
            </w:r>
          </w:p>
        </w:tc>
        <w:tc>
          <w:tcPr>
            <w:tcW w:w="3354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62E1CDD" w14:textId="73023DFD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№8 на 70м</w:t>
            </w:r>
          </w:p>
        </w:tc>
        <w:tc>
          <w:tcPr>
            <w:tcW w:w="3355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2162853" w14:textId="73F7EEEC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№8 на 70м</w:t>
            </w:r>
          </w:p>
        </w:tc>
        <w:tc>
          <w:tcPr>
            <w:tcW w:w="3356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529B3E1" w14:textId="6A621DC6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№8 на 70м</w:t>
            </w:r>
          </w:p>
        </w:tc>
      </w:tr>
      <w:tr w:rsidR="003069B5" w:rsidRPr="00CF719F" w14:paraId="7D4DA13A" w14:textId="77777777" w:rsidTr="003069B5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422A95B" w14:textId="77777777" w:rsidR="003069B5" w:rsidRPr="00CF719F" w:rsidRDefault="003069B5" w:rsidP="003069B5">
            <w:pPr>
              <w:jc w:val="center"/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sz w:val="28"/>
                <w:szCs w:val="22"/>
              </w:rPr>
              <w:t>3</w:t>
            </w:r>
          </w:p>
        </w:tc>
        <w:tc>
          <w:tcPr>
            <w:tcW w:w="335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1CCE83A" w14:textId="2B80EAF6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0м</w:t>
            </w:r>
          </w:p>
        </w:tc>
        <w:tc>
          <w:tcPr>
            <w:tcW w:w="335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CF5AF18" w14:textId="0995BB10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70м</w:t>
            </w:r>
          </w:p>
        </w:tc>
        <w:tc>
          <w:tcPr>
            <w:tcW w:w="33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0EA7314" w14:textId="511D3668" w:rsidR="003069B5" w:rsidRPr="00CF719F" w:rsidRDefault="003069B5" w:rsidP="003069B5">
            <w:pPr>
              <w:jc w:val="center"/>
              <w:rPr>
                <w:rFonts w:eastAsia="Calibri"/>
              </w:rPr>
            </w:pPr>
            <w:proofErr w:type="spellStart"/>
            <w:r>
              <w:rPr>
                <w:lang w:val="ru-RU"/>
              </w:rPr>
              <w:t>Група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піхоти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мішені</w:t>
            </w:r>
            <w:proofErr w:type="spellEnd"/>
            <w:r>
              <w:rPr>
                <w:lang w:val="ru-RU"/>
              </w:rPr>
              <w:t xml:space="preserve"> №6 на 70м</w:t>
            </w:r>
          </w:p>
        </w:tc>
      </w:tr>
      <w:tr w:rsidR="00565FD1" w:rsidRPr="00CF719F" w14:paraId="78406581" w14:textId="77777777" w:rsidTr="00CF719F">
        <w:trPr>
          <w:trHeight w:val="235"/>
        </w:trPr>
        <w:tc>
          <w:tcPr>
            <w:tcW w:w="1102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62F1B8B" w14:textId="77777777" w:rsidR="00565FD1" w:rsidRPr="00CF719F" w:rsidRDefault="00565FD1" w:rsidP="00CB0965">
            <w:pPr>
              <w:rPr>
                <w:rFonts w:eastAsia="Calibri"/>
                <w:sz w:val="28"/>
                <w:szCs w:val="22"/>
              </w:rPr>
            </w:pPr>
            <w:r w:rsidRPr="00CF719F">
              <w:rPr>
                <w:rFonts w:eastAsia="Calibri"/>
                <w:b/>
                <w:szCs w:val="16"/>
              </w:rPr>
              <w:t>ЧАС МІЖ ПОКАЗОМ ЦІЛЕЙ - відсутній</w:t>
            </w:r>
          </w:p>
        </w:tc>
      </w:tr>
    </w:tbl>
    <w:p w14:paraId="5983070A" w14:textId="77777777" w:rsidR="00565FD1" w:rsidRPr="00CF719F" w:rsidRDefault="00565FD1" w:rsidP="00565FD1">
      <w:pPr>
        <w:jc w:val="center"/>
        <w:rPr>
          <w:sz w:val="28"/>
        </w:rPr>
      </w:pPr>
    </w:p>
    <w:p w14:paraId="0C73B567" w14:textId="3193706D" w:rsidR="00DE6E3E" w:rsidRPr="00CF719F" w:rsidRDefault="00565FD1" w:rsidP="009F62AF">
      <w:r w:rsidRPr="00CF719F">
        <w:t>Керівник заняття: ______________________________________________________________________________</w:t>
      </w:r>
    </w:p>
    <w:sectPr w:rsidR="00DE6E3E" w:rsidRPr="00CF719F" w:rsidSect="00CD49FF">
      <w:pgSz w:w="11906" w:h="16838"/>
      <w:pgMar w:top="284" w:right="566" w:bottom="426" w:left="28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lang w:val="uk-U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" w15:restartNumberingAfterBreak="0">
    <w:nsid w:val="1DA87210"/>
    <w:multiLevelType w:val="hybridMultilevel"/>
    <w:tmpl w:val="59323C4C"/>
    <w:lvl w:ilvl="0" w:tplc="D3F2A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D63EF"/>
    <w:multiLevelType w:val="hybridMultilevel"/>
    <w:tmpl w:val="43EC4280"/>
    <w:lvl w:ilvl="0" w:tplc="1B76E86E">
      <w:start w:val="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063706">
    <w:abstractNumId w:val="0"/>
  </w:num>
  <w:num w:numId="2" w16cid:durableId="565722202">
    <w:abstractNumId w:val="1"/>
  </w:num>
  <w:num w:numId="3" w16cid:durableId="824512985">
    <w:abstractNumId w:val="2"/>
  </w:num>
  <w:num w:numId="4" w16cid:durableId="1746604984">
    <w:abstractNumId w:val="3"/>
  </w:num>
  <w:num w:numId="5" w16cid:durableId="1224289566">
    <w:abstractNumId w:val="4"/>
  </w:num>
  <w:num w:numId="6" w16cid:durableId="493648408">
    <w:abstractNumId w:val="5"/>
  </w:num>
  <w:num w:numId="7" w16cid:durableId="1585794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5C"/>
    <w:rsid w:val="0006110C"/>
    <w:rsid w:val="00061E9B"/>
    <w:rsid w:val="001F5D71"/>
    <w:rsid w:val="002A5B92"/>
    <w:rsid w:val="003014D1"/>
    <w:rsid w:val="003069B5"/>
    <w:rsid w:val="00325D50"/>
    <w:rsid w:val="00393188"/>
    <w:rsid w:val="00425621"/>
    <w:rsid w:val="00474501"/>
    <w:rsid w:val="00521A5C"/>
    <w:rsid w:val="00565FD1"/>
    <w:rsid w:val="005720E5"/>
    <w:rsid w:val="006103DD"/>
    <w:rsid w:val="00770FD1"/>
    <w:rsid w:val="00851B1F"/>
    <w:rsid w:val="009E0F5F"/>
    <w:rsid w:val="009F62AF"/>
    <w:rsid w:val="00B810A3"/>
    <w:rsid w:val="00CB0965"/>
    <w:rsid w:val="00CD49FF"/>
    <w:rsid w:val="00CD53A5"/>
    <w:rsid w:val="00CF719F"/>
    <w:rsid w:val="00D51D0D"/>
    <w:rsid w:val="00D7124F"/>
    <w:rsid w:val="00DE6E3E"/>
    <w:rsid w:val="00E63419"/>
    <w:rsid w:val="00EB5978"/>
    <w:rsid w:val="00EF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13B085"/>
  <w15:chartTrackingRefBased/>
  <w15:docId w15:val="{90D0371B-EC1F-48F5-88C8-21848628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0"/>
      </w:tabs>
      <w:ind w:left="5670" w:hanging="567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0"/>
      </w:tabs>
      <w:ind w:left="576" w:hanging="576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ind w:left="864" w:hanging="864"/>
      <w:outlineLvl w:val="3"/>
    </w:pPr>
    <w:rPr>
      <w:b/>
      <w:sz w:val="28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0"/>
      </w:tabs>
      <w:ind w:left="2127" w:hanging="2268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b/>
      <w:color w:val="000000"/>
      <w:sz w:val="28"/>
      <w:szCs w:val="28"/>
    </w:rPr>
  </w:style>
  <w:style w:type="character" w:customStyle="1" w:styleId="WW8Num2z1">
    <w:name w:val="WW8Num2z1"/>
    <w:rPr>
      <w:rFonts w:ascii="Courier New" w:hAnsi="Courier New" w:cs="Courier New"/>
      <w:sz w:val="24"/>
      <w:szCs w:val="24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sz w:val="24"/>
      <w:szCs w:val="24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color w:val="000000"/>
      <w:sz w:val="24"/>
      <w:lang w:val="uk-UA"/>
    </w:rPr>
  </w:style>
  <w:style w:type="character" w:customStyle="1" w:styleId="WW8Num4z0">
    <w:name w:val="WW8Num4z0"/>
    <w:rPr>
      <w:rFonts w:ascii="Times New Roman" w:hAnsi="Times New Roman" w:cs="Times New Roman" w:hint="default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sz w:val="24"/>
      <w:szCs w:val="24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20">
    <w:name w:val="Основной шрифт абзаца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4z0">
    <w:name w:val="WW8Num14z0"/>
    <w:rPr>
      <w:rFonts w:ascii="Symbol" w:hAnsi="Symbol" w:cs="Symbol"/>
      <w:sz w:val="28"/>
      <w:szCs w:val="28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знак сноски"/>
    <w:rPr>
      <w:vertAlign w:val="superscript"/>
    </w:rPr>
  </w:style>
  <w:style w:type="character" w:customStyle="1" w:styleId="a5">
    <w:name w:val="Вправа Знак"/>
    <w:rPr>
      <w:b/>
      <w:bCs/>
      <w:sz w:val="28"/>
      <w:szCs w:val="28"/>
      <w:lang w:val="uk-UA"/>
    </w:rPr>
  </w:style>
  <w:style w:type="character" w:customStyle="1" w:styleId="a6">
    <w:name w:val="Заголовок Знак"/>
    <w:rPr>
      <w:b/>
      <w:bCs/>
      <w:kern w:val="2"/>
      <w:sz w:val="28"/>
      <w:szCs w:val="32"/>
      <w:lang w:val="x-none"/>
    </w:rPr>
  </w:style>
  <w:style w:type="character" w:customStyle="1" w:styleId="a7">
    <w:name w:val="Обычный Курс Знак"/>
    <w:rPr>
      <w:sz w:val="28"/>
      <w:szCs w:val="24"/>
      <w:lang w:val="x-none"/>
    </w:rPr>
  </w:style>
  <w:style w:type="character" w:customStyle="1" w:styleId="a8">
    <w:name w:val="Символи виноски"/>
    <w:rPr>
      <w:vertAlign w:val="superscript"/>
    </w:rPr>
  </w:style>
  <w:style w:type="character" w:customStyle="1" w:styleId="a9">
    <w:name w:val="Текст сноски Знак"/>
    <w:rPr>
      <w:lang w:val="ru-RU"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  <w:lang w:eastAsia="zh-CN"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  <w:lang w:val="uk-UA" w:eastAsia="zh-CN"/>
    </w:rPr>
  </w:style>
  <w:style w:type="character" w:customStyle="1" w:styleId="ab">
    <w:name w:val="Маркери списку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c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c">
    <w:name w:val="Body Text"/>
    <w:basedOn w:val="a"/>
    <w:pPr>
      <w:jc w:val="both"/>
    </w:pPr>
    <w:rPr>
      <w:i/>
      <w:sz w:val="28"/>
    </w:r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">
    <w:name w:val="Покажчик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10">
    <w:name w:val="Заголовок 11"/>
    <w:basedOn w:val="a"/>
    <w:next w:val="a"/>
    <w:pPr>
      <w:keepNext/>
      <w:widowControl w:val="0"/>
      <w:jc w:val="right"/>
    </w:pPr>
    <w:rPr>
      <w:sz w:val="32"/>
    </w:rPr>
  </w:style>
  <w:style w:type="paragraph" w:customStyle="1" w:styleId="21">
    <w:name w:val="Заголовок 21"/>
    <w:basedOn w:val="a"/>
    <w:next w:val="a"/>
    <w:pPr>
      <w:keepNext/>
      <w:widowControl w:val="0"/>
      <w:jc w:val="center"/>
    </w:pPr>
    <w:rPr>
      <w:sz w:val="32"/>
    </w:rPr>
  </w:style>
  <w:style w:type="paragraph" w:customStyle="1" w:styleId="210">
    <w:name w:val="Основной текст с отступом 21"/>
    <w:basedOn w:val="a"/>
    <w:pPr>
      <w:tabs>
        <w:tab w:val="left" w:pos="3119"/>
        <w:tab w:val="left" w:pos="3969"/>
      </w:tabs>
      <w:ind w:left="426" w:hanging="567"/>
    </w:pPr>
    <w:rPr>
      <w:sz w:val="28"/>
    </w:rPr>
  </w:style>
  <w:style w:type="paragraph" w:customStyle="1" w:styleId="31">
    <w:name w:val="Основной текст с отступом 31"/>
    <w:basedOn w:val="a"/>
    <w:pPr>
      <w:tabs>
        <w:tab w:val="left" w:pos="3119"/>
        <w:tab w:val="left" w:pos="3969"/>
      </w:tabs>
      <w:ind w:left="284" w:hanging="284"/>
    </w:pPr>
    <w:rPr>
      <w:sz w:val="28"/>
    </w:rPr>
  </w:style>
  <w:style w:type="paragraph" w:customStyle="1" w:styleId="af0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tabs>
        <w:tab w:val="center" w:pos="4819"/>
        <w:tab w:val="right" w:pos="9639"/>
      </w:tabs>
    </w:pPr>
  </w:style>
  <w:style w:type="paragraph" w:customStyle="1" w:styleId="14">
    <w:name w:val="Текст1"/>
    <w:basedOn w:val="a"/>
    <w:rPr>
      <w:rFonts w:ascii="Courier New" w:hAnsi="Courier New" w:cs="Courier New"/>
      <w:lang w:val="ru-RU"/>
    </w:r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af2">
    <w:name w:val="текст сноски"/>
    <w:basedOn w:val="a"/>
    <w:rPr>
      <w:szCs w:val="24"/>
      <w:lang w:val="ru-RU"/>
    </w:rPr>
  </w:style>
  <w:style w:type="paragraph" w:customStyle="1" w:styleId="LO-Normal">
    <w:name w:val="LO-Normal"/>
    <w:pPr>
      <w:keepLines/>
      <w:suppressAutoHyphens/>
      <w:ind w:firstLine="567"/>
      <w:jc w:val="both"/>
    </w:pPr>
    <w:rPr>
      <w:sz w:val="28"/>
      <w:lang w:eastAsia="zh-CN"/>
    </w:rPr>
  </w:style>
  <w:style w:type="paragraph" w:styleId="af3">
    <w:name w:val="Body Text Indent"/>
    <w:basedOn w:val="a"/>
    <w:pPr>
      <w:spacing w:after="120"/>
      <w:ind w:left="283"/>
    </w:pPr>
  </w:style>
  <w:style w:type="paragraph" w:styleId="af4">
    <w:name w:val="footer"/>
    <w:basedOn w:val="a"/>
    <w:pPr>
      <w:tabs>
        <w:tab w:val="center" w:pos="4819"/>
        <w:tab w:val="right" w:pos="9639"/>
      </w:tabs>
    </w:pPr>
  </w:style>
  <w:style w:type="paragraph" w:customStyle="1" w:styleId="BodyText21">
    <w:name w:val="Body Text 21"/>
    <w:basedOn w:val="a"/>
    <w:pPr>
      <w:widowControl w:val="0"/>
      <w:ind w:firstLine="720"/>
      <w:jc w:val="both"/>
    </w:pPr>
    <w:rPr>
      <w:rFonts w:ascii="Arial" w:hAnsi="Arial" w:cs="Arial"/>
      <w:sz w:val="28"/>
      <w:szCs w:val="24"/>
      <w:lang w:val="ru-RU"/>
    </w:rPr>
  </w:style>
  <w:style w:type="paragraph" w:customStyle="1" w:styleId="af5">
    <w:name w:val="Содержимое врезки"/>
    <w:basedOn w:val="a"/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Вправа"/>
    <w:basedOn w:val="4"/>
    <w:next w:val="a"/>
    <w:pPr>
      <w:keepNext w:val="0"/>
      <w:numPr>
        <w:ilvl w:val="0"/>
        <w:numId w:val="0"/>
      </w:numPr>
      <w:suppressAutoHyphens w:val="0"/>
      <w:spacing w:before="120"/>
      <w:contextualSpacing/>
      <w:jc w:val="center"/>
    </w:pPr>
    <w:rPr>
      <w:bCs/>
      <w:szCs w:val="28"/>
    </w:rPr>
  </w:style>
  <w:style w:type="paragraph" w:customStyle="1" w:styleId="WW-">
    <w:name w:val="WW-Заголовок"/>
    <w:basedOn w:val="a"/>
    <w:next w:val="a"/>
    <w:pPr>
      <w:suppressAutoHyphens w:val="0"/>
      <w:spacing w:after="120"/>
      <w:jc w:val="center"/>
    </w:pPr>
    <w:rPr>
      <w:b/>
      <w:bCs/>
      <w:kern w:val="2"/>
      <w:sz w:val="28"/>
      <w:szCs w:val="32"/>
      <w:lang w:val="x-none"/>
    </w:rPr>
  </w:style>
  <w:style w:type="paragraph" w:customStyle="1" w:styleId="af9">
    <w:name w:val="Обычный Курс"/>
    <w:basedOn w:val="a"/>
    <w:pPr>
      <w:suppressAutoHyphens w:val="0"/>
      <w:ind w:firstLine="709"/>
      <w:contextualSpacing/>
      <w:jc w:val="both"/>
    </w:pPr>
    <w:rPr>
      <w:sz w:val="28"/>
      <w:szCs w:val="24"/>
      <w:lang w:val="x-none"/>
    </w:rPr>
  </w:style>
  <w:style w:type="paragraph" w:styleId="afa">
    <w:name w:val="footnote text"/>
    <w:basedOn w:val="a"/>
    <w:pPr>
      <w:suppressAutoHyphens w:val="0"/>
    </w:pPr>
    <w:rPr>
      <w:lang w:val="ru-RU"/>
    </w:rPr>
  </w:style>
  <w:style w:type="paragraph" w:customStyle="1" w:styleId="15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pPr>
      <w:suppressAutoHyphens w:val="0"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fb">
    <w:name w:val="Вміст таблиці"/>
    <w:basedOn w:val="a"/>
    <w:pPr>
      <w:suppressLineNumbers/>
    </w:pPr>
  </w:style>
  <w:style w:type="paragraph" w:customStyle="1" w:styleId="afc">
    <w:name w:val="Заголовок таблиці"/>
    <w:basedOn w:val="afb"/>
    <w:pPr>
      <w:jc w:val="center"/>
    </w:pPr>
    <w:rPr>
      <w:b/>
      <w:bCs/>
    </w:rPr>
  </w:style>
  <w:style w:type="paragraph" w:styleId="afd">
    <w:name w:val="List Paragraph"/>
    <w:basedOn w:val="a"/>
    <w:link w:val="afe"/>
    <w:uiPriority w:val="34"/>
    <w:qFormat/>
    <w:rsid w:val="009E0F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 w:eastAsia="en-US"/>
    </w:rPr>
  </w:style>
  <w:style w:type="character" w:customStyle="1" w:styleId="afe">
    <w:name w:val="Абзац списку Знак"/>
    <w:link w:val="afd"/>
    <w:uiPriority w:val="34"/>
    <w:locked/>
    <w:rsid w:val="009E0F5F"/>
    <w:rPr>
      <w:rFonts w:ascii="Calibri" w:eastAsia="Calibri" w:hAnsi="Calibri"/>
      <w:sz w:val="22"/>
      <w:szCs w:val="22"/>
      <w:lang w:val="lt-LT" w:eastAsia="en-US"/>
    </w:rPr>
  </w:style>
  <w:style w:type="table" w:styleId="aff">
    <w:name w:val="Table Grid"/>
    <w:basedOn w:val="a1"/>
    <w:uiPriority w:val="39"/>
    <w:rsid w:val="00565FD1"/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B893A-70A2-4EF0-9BC2-25D36B0F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A2900</cp:lastModifiedBy>
  <cp:revision>9</cp:revision>
  <cp:lastPrinted>2025-04-09T17:40:00Z</cp:lastPrinted>
  <dcterms:created xsi:type="dcterms:W3CDTF">2025-04-09T17:31:00Z</dcterms:created>
  <dcterms:modified xsi:type="dcterms:W3CDTF">2025-06-05T17:50:00Z</dcterms:modified>
</cp:coreProperties>
</file>